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AC93E0" w14:textId="5E5AF285" w:rsidR="00B50FDD" w:rsidRDefault="006540C7">
      <w:pPr>
        <w:widowControl/>
        <w:autoSpaceDE/>
        <w:autoSpaceDN/>
        <w:adjustRightInd/>
        <w:spacing w:line="259" w:lineRule="auto"/>
        <w:rPr>
          <w:rFonts w:asciiTheme="minorHAnsi" w:eastAsia="Yu Gothic Medium" w:cstheme="minorHAnsi"/>
          <w:sz w:val="26"/>
          <w:szCs w:val="26"/>
          <w:lang w:val="nl-NL"/>
        </w:rPr>
      </w:pPr>
      <w:r>
        <w:rPr>
          <w:rFonts w:asciiTheme="minorHAnsi" w:eastAsia="Yu Gothic Medium" w:cstheme="minorHAnsi"/>
          <w:i/>
          <w:iCs/>
          <w:noProof/>
          <w:sz w:val="56"/>
          <w:szCs w:val="56"/>
          <w:lang w:val="nl-NL"/>
        </w:rPr>
        <w:drawing>
          <wp:anchor distT="0" distB="0" distL="114300" distR="114300" simplePos="0" relativeHeight="251740160" behindDoc="0" locked="0" layoutInCell="1" allowOverlap="1" wp14:anchorId="2B3D8289" wp14:editId="6216B873">
            <wp:simplePos x="0" y="0"/>
            <wp:positionH relativeFrom="margin">
              <wp:align>center</wp:align>
            </wp:positionH>
            <wp:positionV relativeFrom="paragraph">
              <wp:posOffset>0</wp:posOffset>
            </wp:positionV>
            <wp:extent cx="3726180" cy="4541520"/>
            <wp:effectExtent l="0" t="0" r="7620" b="0"/>
            <wp:wrapThrough wrapText="bothSides">
              <wp:wrapPolygon edited="0">
                <wp:start x="0" y="0"/>
                <wp:lineTo x="0" y="21473"/>
                <wp:lineTo x="21534" y="21473"/>
                <wp:lineTo x="21534" y="0"/>
                <wp:lineTo x="0" y="0"/>
              </wp:wrapPolygon>
            </wp:wrapThrough>
            <wp:docPr id="29866677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26180" cy="4541520"/>
                    </a:xfrm>
                    <a:prstGeom prst="rect">
                      <a:avLst/>
                    </a:prstGeom>
                    <a:noFill/>
                  </pic:spPr>
                </pic:pic>
              </a:graphicData>
            </a:graphic>
            <wp14:sizeRelH relativeFrom="margin">
              <wp14:pctWidth>0</wp14:pctWidth>
            </wp14:sizeRelH>
            <wp14:sizeRelV relativeFrom="margin">
              <wp14:pctHeight>0</wp14:pctHeight>
            </wp14:sizeRelV>
          </wp:anchor>
        </w:drawing>
      </w:r>
    </w:p>
    <w:p w14:paraId="739F4E5F" w14:textId="76EEE95E" w:rsidR="006540C7" w:rsidRDefault="006540C7" w:rsidP="0084723D">
      <w:pPr>
        <w:widowControl/>
        <w:autoSpaceDE/>
        <w:autoSpaceDN/>
        <w:adjustRightInd/>
        <w:spacing w:line="259" w:lineRule="auto"/>
        <w:jc w:val="center"/>
        <w:rPr>
          <w:rFonts w:asciiTheme="minorHAnsi" w:eastAsia="Yu Gothic Medium" w:cstheme="minorHAnsi"/>
          <w:i/>
          <w:iCs/>
          <w:sz w:val="18"/>
          <w:szCs w:val="18"/>
          <w:lang w:val="nl-NL"/>
        </w:rPr>
      </w:pPr>
    </w:p>
    <w:p w14:paraId="14603683" w14:textId="77777777" w:rsidR="006540C7" w:rsidRDefault="006540C7" w:rsidP="0084723D">
      <w:pPr>
        <w:widowControl/>
        <w:autoSpaceDE/>
        <w:autoSpaceDN/>
        <w:adjustRightInd/>
        <w:spacing w:line="259" w:lineRule="auto"/>
        <w:jc w:val="center"/>
        <w:rPr>
          <w:rFonts w:asciiTheme="minorHAnsi" w:eastAsia="Yu Gothic Medium" w:cstheme="minorHAnsi"/>
          <w:i/>
          <w:iCs/>
          <w:sz w:val="18"/>
          <w:szCs w:val="18"/>
          <w:lang w:val="nl-NL"/>
        </w:rPr>
      </w:pPr>
    </w:p>
    <w:p w14:paraId="13534AAC" w14:textId="6C3B69FE" w:rsidR="006540C7" w:rsidRDefault="006540C7" w:rsidP="0084723D">
      <w:pPr>
        <w:widowControl/>
        <w:autoSpaceDE/>
        <w:autoSpaceDN/>
        <w:adjustRightInd/>
        <w:spacing w:line="259" w:lineRule="auto"/>
        <w:jc w:val="center"/>
        <w:rPr>
          <w:rFonts w:asciiTheme="minorHAnsi" w:eastAsia="Yu Gothic Medium" w:cstheme="minorHAnsi"/>
          <w:i/>
          <w:iCs/>
          <w:sz w:val="18"/>
          <w:szCs w:val="18"/>
          <w:lang w:val="nl-NL"/>
        </w:rPr>
      </w:pPr>
    </w:p>
    <w:p w14:paraId="0D2329D0" w14:textId="77777777" w:rsidR="006540C7" w:rsidRDefault="006540C7" w:rsidP="0084723D">
      <w:pPr>
        <w:widowControl/>
        <w:autoSpaceDE/>
        <w:autoSpaceDN/>
        <w:adjustRightInd/>
        <w:spacing w:line="259" w:lineRule="auto"/>
        <w:jc w:val="center"/>
        <w:rPr>
          <w:rFonts w:asciiTheme="minorHAnsi" w:eastAsia="Yu Gothic Medium" w:cstheme="minorHAnsi"/>
          <w:i/>
          <w:iCs/>
          <w:sz w:val="18"/>
          <w:szCs w:val="18"/>
          <w:lang w:val="nl-NL"/>
        </w:rPr>
      </w:pPr>
    </w:p>
    <w:p w14:paraId="589F94D3" w14:textId="62D41B18" w:rsidR="006540C7" w:rsidRDefault="006540C7" w:rsidP="0084723D">
      <w:pPr>
        <w:widowControl/>
        <w:autoSpaceDE/>
        <w:autoSpaceDN/>
        <w:adjustRightInd/>
        <w:spacing w:line="259" w:lineRule="auto"/>
        <w:jc w:val="center"/>
        <w:rPr>
          <w:rFonts w:asciiTheme="minorHAnsi" w:eastAsia="Yu Gothic Medium" w:cstheme="minorHAnsi"/>
          <w:i/>
          <w:iCs/>
          <w:sz w:val="18"/>
          <w:szCs w:val="18"/>
          <w:lang w:val="nl-NL"/>
        </w:rPr>
      </w:pPr>
    </w:p>
    <w:p w14:paraId="64F44776" w14:textId="77777777" w:rsidR="006540C7" w:rsidRDefault="006540C7" w:rsidP="0084723D">
      <w:pPr>
        <w:widowControl/>
        <w:autoSpaceDE/>
        <w:autoSpaceDN/>
        <w:adjustRightInd/>
        <w:spacing w:line="259" w:lineRule="auto"/>
        <w:jc w:val="center"/>
        <w:rPr>
          <w:rFonts w:asciiTheme="minorHAnsi" w:eastAsia="Yu Gothic Medium" w:cstheme="minorHAnsi"/>
          <w:i/>
          <w:iCs/>
          <w:sz w:val="18"/>
          <w:szCs w:val="18"/>
          <w:lang w:val="nl-NL"/>
        </w:rPr>
      </w:pPr>
    </w:p>
    <w:p w14:paraId="16606D7E" w14:textId="77777777" w:rsidR="006540C7" w:rsidRDefault="006540C7" w:rsidP="0084723D">
      <w:pPr>
        <w:widowControl/>
        <w:autoSpaceDE/>
        <w:autoSpaceDN/>
        <w:adjustRightInd/>
        <w:spacing w:line="259" w:lineRule="auto"/>
        <w:jc w:val="center"/>
        <w:rPr>
          <w:rFonts w:asciiTheme="minorHAnsi" w:eastAsia="Yu Gothic Medium" w:cstheme="minorHAnsi"/>
          <w:i/>
          <w:iCs/>
          <w:sz w:val="18"/>
          <w:szCs w:val="18"/>
          <w:lang w:val="nl-NL"/>
        </w:rPr>
      </w:pPr>
    </w:p>
    <w:p w14:paraId="3CB94974" w14:textId="0AA8A8EE" w:rsidR="006540C7" w:rsidRDefault="006540C7" w:rsidP="0084723D">
      <w:pPr>
        <w:widowControl/>
        <w:autoSpaceDE/>
        <w:autoSpaceDN/>
        <w:adjustRightInd/>
        <w:spacing w:line="259" w:lineRule="auto"/>
        <w:jc w:val="center"/>
        <w:rPr>
          <w:rFonts w:asciiTheme="minorHAnsi" w:eastAsia="Yu Gothic Medium" w:cstheme="minorHAnsi"/>
          <w:i/>
          <w:iCs/>
          <w:sz w:val="18"/>
          <w:szCs w:val="18"/>
          <w:lang w:val="nl-NL"/>
        </w:rPr>
      </w:pPr>
    </w:p>
    <w:p w14:paraId="62352482" w14:textId="77777777" w:rsidR="006540C7" w:rsidRDefault="006540C7" w:rsidP="0084723D">
      <w:pPr>
        <w:widowControl/>
        <w:autoSpaceDE/>
        <w:autoSpaceDN/>
        <w:adjustRightInd/>
        <w:spacing w:line="259" w:lineRule="auto"/>
        <w:jc w:val="center"/>
        <w:rPr>
          <w:rFonts w:asciiTheme="minorHAnsi" w:eastAsia="Yu Gothic Medium" w:cstheme="minorHAnsi"/>
          <w:i/>
          <w:iCs/>
          <w:sz w:val="18"/>
          <w:szCs w:val="18"/>
          <w:lang w:val="nl-NL"/>
        </w:rPr>
      </w:pPr>
    </w:p>
    <w:p w14:paraId="7E20B518" w14:textId="77777777" w:rsidR="006540C7" w:rsidRDefault="006540C7" w:rsidP="0084723D">
      <w:pPr>
        <w:widowControl/>
        <w:autoSpaceDE/>
        <w:autoSpaceDN/>
        <w:adjustRightInd/>
        <w:spacing w:line="259" w:lineRule="auto"/>
        <w:jc w:val="center"/>
        <w:rPr>
          <w:rFonts w:asciiTheme="minorHAnsi" w:eastAsia="Yu Gothic Medium" w:cstheme="minorHAnsi"/>
          <w:i/>
          <w:iCs/>
          <w:sz w:val="18"/>
          <w:szCs w:val="18"/>
          <w:lang w:val="nl-NL"/>
        </w:rPr>
      </w:pPr>
    </w:p>
    <w:p w14:paraId="1C50845A" w14:textId="77777777" w:rsidR="006540C7" w:rsidRDefault="006540C7" w:rsidP="0084723D">
      <w:pPr>
        <w:widowControl/>
        <w:autoSpaceDE/>
        <w:autoSpaceDN/>
        <w:adjustRightInd/>
        <w:spacing w:line="259" w:lineRule="auto"/>
        <w:jc w:val="center"/>
        <w:rPr>
          <w:rFonts w:asciiTheme="minorHAnsi" w:eastAsia="Yu Gothic Medium" w:cstheme="minorHAnsi"/>
          <w:i/>
          <w:iCs/>
          <w:sz w:val="18"/>
          <w:szCs w:val="18"/>
          <w:lang w:val="nl-NL"/>
        </w:rPr>
      </w:pPr>
    </w:p>
    <w:p w14:paraId="0261FB21" w14:textId="77777777" w:rsidR="006540C7" w:rsidRDefault="006540C7" w:rsidP="0084723D">
      <w:pPr>
        <w:widowControl/>
        <w:autoSpaceDE/>
        <w:autoSpaceDN/>
        <w:adjustRightInd/>
        <w:spacing w:line="259" w:lineRule="auto"/>
        <w:jc w:val="center"/>
        <w:rPr>
          <w:rFonts w:asciiTheme="minorHAnsi" w:eastAsia="Yu Gothic Medium" w:cstheme="minorHAnsi"/>
          <w:i/>
          <w:iCs/>
          <w:sz w:val="18"/>
          <w:szCs w:val="18"/>
          <w:lang w:val="nl-NL"/>
        </w:rPr>
      </w:pPr>
    </w:p>
    <w:p w14:paraId="0B05F69B" w14:textId="77777777" w:rsidR="006540C7" w:rsidRDefault="006540C7" w:rsidP="0084723D">
      <w:pPr>
        <w:widowControl/>
        <w:autoSpaceDE/>
        <w:autoSpaceDN/>
        <w:adjustRightInd/>
        <w:spacing w:line="259" w:lineRule="auto"/>
        <w:jc w:val="center"/>
        <w:rPr>
          <w:rFonts w:asciiTheme="minorHAnsi" w:eastAsia="Yu Gothic Medium" w:cstheme="minorHAnsi"/>
          <w:i/>
          <w:iCs/>
          <w:sz w:val="18"/>
          <w:szCs w:val="18"/>
          <w:lang w:val="nl-NL"/>
        </w:rPr>
      </w:pPr>
    </w:p>
    <w:p w14:paraId="6319A612" w14:textId="77777777" w:rsidR="006540C7" w:rsidRDefault="006540C7" w:rsidP="0084723D">
      <w:pPr>
        <w:widowControl/>
        <w:autoSpaceDE/>
        <w:autoSpaceDN/>
        <w:adjustRightInd/>
        <w:spacing w:line="259" w:lineRule="auto"/>
        <w:jc w:val="center"/>
        <w:rPr>
          <w:rFonts w:asciiTheme="minorHAnsi" w:eastAsia="Yu Gothic Medium" w:cstheme="minorHAnsi"/>
          <w:i/>
          <w:iCs/>
          <w:sz w:val="18"/>
          <w:szCs w:val="18"/>
          <w:lang w:val="nl-NL"/>
        </w:rPr>
      </w:pPr>
    </w:p>
    <w:p w14:paraId="596DF390" w14:textId="77777777" w:rsidR="006540C7" w:rsidRDefault="006540C7" w:rsidP="0084723D">
      <w:pPr>
        <w:widowControl/>
        <w:autoSpaceDE/>
        <w:autoSpaceDN/>
        <w:adjustRightInd/>
        <w:spacing w:line="259" w:lineRule="auto"/>
        <w:jc w:val="center"/>
        <w:rPr>
          <w:rFonts w:asciiTheme="minorHAnsi" w:eastAsia="Yu Gothic Medium" w:cstheme="minorHAnsi"/>
          <w:i/>
          <w:iCs/>
          <w:sz w:val="18"/>
          <w:szCs w:val="18"/>
          <w:lang w:val="nl-NL"/>
        </w:rPr>
      </w:pPr>
    </w:p>
    <w:p w14:paraId="4341AF3D" w14:textId="77777777" w:rsidR="006540C7" w:rsidRDefault="006540C7" w:rsidP="0084723D">
      <w:pPr>
        <w:widowControl/>
        <w:autoSpaceDE/>
        <w:autoSpaceDN/>
        <w:adjustRightInd/>
        <w:spacing w:line="259" w:lineRule="auto"/>
        <w:jc w:val="center"/>
        <w:rPr>
          <w:rFonts w:asciiTheme="minorHAnsi" w:eastAsia="Yu Gothic Medium" w:cstheme="minorHAnsi"/>
          <w:i/>
          <w:iCs/>
          <w:sz w:val="18"/>
          <w:szCs w:val="18"/>
          <w:lang w:val="nl-NL"/>
        </w:rPr>
      </w:pPr>
    </w:p>
    <w:p w14:paraId="11729679" w14:textId="77777777" w:rsidR="006540C7" w:rsidRDefault="006540C7" w:rsidP="0084723D">
      <w:pPr>
        <w:widowControl/>
        <w:autoSpaceDE/>
        <w:autoSpaceDN/>
        <w:adjustRightInd/>
        <w:spacing w:line="259" w:lineRule="auto"/>
        <w:jc w:val="center"/>
        <w:rPr>
          <w:rFonts w:asciiTheme="minorHAnsi" w:eastAsia="Yu Gothic Medium" w:cstheme="minorHAnsi"/>
          <w:i/>
          <w:iCs/>
          <w:sz w:val="18"/>
          <w:szCs w:val="18"/>
          <w:lang w:val="nl-NL"/>
        </w:rPr>
      </w:pPr>
    </w:p>
    <w:p w14:paraId="3D3A6B4B" w14:textId="77777777" w:rsidR="006540C7" w:rsidRDefault="006540C7" w:rsidP="0084723D">
      <w:pPr>
        <w:widowControl/>
        <w:autoSpaceDE/>
        <w:autoSpaceDN/>
        <w:adjustRightInd/>
        <w:spacing w:line="259" w:lineRule="auto"/>
        <w:jc w:val="center"/>
        <w:rPr>
          <w:rFonts w:asciiTheme="minorHAnsi" w:eastAsia="Yu Gothic Medium" w:cstheme="minorHAnsi"/>
          <w:i/>
          <w:iCs/>
          <w:sz w:val="18"/>
          <w:szCs w:val="18"/>
          <w:lang w:val="nl-NL"/>
        </w:rPr>
      </w:pPr>
    </w:p>
    <w:p w14:paraId="0C5A1B39" w14:textId="77777777" w:rsidR="006540C7" w:rsidRDefault="006540C7" w:rsidP="0084723D">
      <w:pPr>
        <w:widowControl/>
        <w:autoSpaceDE/>
        <w:autoSpaceDN/>
        <w:adjustRightInd/>
        <w:spacing w:line="259" w:lineRule="auto"/>
        <w:jc w:val="center"/>
        <w:rPr>
          <w:rFonts w:asciiTheme="minorHAnsi" w:eastAsia="Yu Gothic Medium" w:cstheme="minorHAnsi"/>
          <w:i/>
          <w:iCs/>
          <w:sz w:val="18"/>
          <w:szCs w:val="18"/>
          <w:lang w:val="nl-NL"/>
        </w:rPr>
      </w:pPr>
    </w:p>
    <w:p w14:paraId="77D2C88D" w14:textId="77777777" w:rsidR="006540C7" w:rsidRDefault="006540C7" w:rsidP="0084723D">
      <w:pPr>
        <w:widowControl/>
        <w:autoSpaceDE/>
        <w:autoSpaceDN/>
        <w:adjustRightInd/>
        <w:spacing w:line="259" w:lineRule="auto"/>
        <w:jc w:val="center"/>
        <w:rPr>
          <w:rFonts w:asciiTheme="minorHAnsi" w:eastAsia="Yu Gothic Medium" w:cstheme="minorHAnsi"/>
          <w:i/>
          <w:iCs/>
          <w:sz w:val="18"/>
          <w:szCs w:val="18"/>
          <w:lang w:val="nl-NL"/>
        </w:rPr>
      </w:pPr>
    </w:p>
    <w:p w14:paraId="71BE2A46" w14:textId="77777777" w:rsidR="006540C7" w:rsidRDefault="006540C7" w:rsidP="0084723D">
      <w:pPr>
        <w:widowControl/>
        <w:autoSpaceDE/>
        <w:autoSpaceDN/>
        <w:adjustRightInd/>
        <w:spacing w:line="259" w:lineRule="auto"/>
        <w:jc w:val="center"/>
        <w:rPr>
          <w:rFonts w:asciiTheme="minorHAnsi" w:eastAsia="Yu Gothic Medium" w:cstheme="minorHAnsi"/>
          <w:i/>
          <w:iCs/>
          <w:sz w:val="18"/>
          <w:szCs w:val="18"/>
          <w:lang w:val="nl-NL"/>
        </w:rPr>
      </w:pPr>
    </w:p>
    <w:p w14:paraId="75679FCE" w14:textId="77777777" w:rsidR="006540C7" w:rsidRDefault="006540C7" w:rsidP="0084723D">
      <w:pPr>
        <w:widowControl/>
        <w:autoSpaceDE/>
        <w:autoSpaceDN/>
        <w:adjustRightInd/>
        <w:spacing w:line="259" w:lineRule="auto"/>
        <w:jc w:val="center"/>
        <w:rPr>
          <w:rFonts w:asciiTheme="minorHAnsi" w:eastAsia="Yu Gothic Medium" w:cstheme="minorHAnsi"/>
          <w:i/>
          <w:iCs/>
          <w:sz w:val="18"/>
          <w:szCs w:val="18"/>
          <w:lang w:val="nl-NL"/>
        </w:rPr>
      </w:pPr>
    </w:p>
    <w:p w14:paraId="4E443B08" w14:textId="77777777" w:rsidR="006540C7" w:rsidRDefault="006540C7" w:rsidP="0084723D">
      <w:pPr>
        <w:widowControl/>
        <w:autoSpaceDE/>
        <w:autoSpaceDN/>
        <w:adjustRightInd/>
        <w:spacing w:line="259" w:lineRule="auto"/>
        <w:jc w:val="center"/>
        <w:rPr>
          <w:rFonts w:asciiTheme="minorHAnsi" w:eastAsia="Yu Gothic Medium" w:cstheme="minorHAnsi"/>
          <w:i/>
          <w:iCs/>
          <w:sz w:val="18"/>
          <w:szCs w:val="18"/>
          <w:lang w:val="nl-NL"/>
        </w:rPr>
      </w:pPr>
    </w:p>
    <w:p w14:paraId="5B80D354" w14:textId="77777777" w:rsidR="006540C7" w:rsidRDefault="006540C7" w:rsidP="0084723D">
      <w:pPr>
        <w:widowControl/>
        <w:autoSpaceDE/>
        <w:autoSpaceDN/>
        <w:adjustRightInd/>
        <w:spacing w:line="259" w:lineRule="auto"/>
        <w:jc w:val="center"/>
        <w:rPr>
          <w:rFonts w:asciiTheme="minorHAnsi" w:eastAsia="Yu Gothic Medium" w:cstheme="minorHAnsi"/>
          <w:i/>
          <w:iCs/>
          <w:sz w:val="18"/>
          <w:szCs w:val="18"/>
          <w:lang w:val="nl-NL"/>
        </w:rPr>
      </w:pPr>
    </w:p>
    <w:p w14:paraId="1ADC301F" w14:textId="77777777" w:rsidR="006540C7" w:rsidRDefault="006540C7" w:rsidP="0084723D">
      <w:pPr>
        <w:widowControl/>
        <w:autoSpaceDE/>
        <w:autoSpaceDN/>
        <w:adjustRightInd/>
        <w:spacing w:line="259" w:lineRule="auto"/>
        <w:jc w:val="center"/>
        <w:rPr>
          <w:rFonts w:asciiTheme="minorHAnsi" w:eastAsia="Yu Gothic Medium" w:cstheme="minorHAnsi"/>
          <w:i/>
          <w:iCs/>
          <w:sz w:val="18"/>
          <w:szCs w:val="18"/>
          <w:lang w:val="nl-NL"/>
        </w:rPr>
      </w:pPr>
    </w:p>
    <w:p w14:paraId="7BA3B7A3" w14:textId="77777777" w:rsidR="006540C7" w:rsidRDefault="006540C7" w:rsidP="0084723D">
      <w:pPr>
        <w:widowControl/>
        <w:autoSpaceDE/>
        <w:autoSpaceDN/>
        <w:adjustRightInd/>
        <w:spacing w:line="259" w:lineRule="auto"/>
        <w:jc w:val="center"/>
        <w:rPr>
          <w:rFonts w:asciiTheme="minorHAnsi" w:eastAsia="Yu Gothic Medium" w:cstheme="minorHAnsi"/>
          <w:i/>
          <w:iCs/>
          <w:sz w:val="18"/>
          <w:szCs w:val="18"/>
          <w:lang w:val="nl-NL"/>
        </w:rPr>
      </w:pPr>
    </w:p>
    <w:p w14:paraId="7F63EFCE" w14:textId="77777777" w:rsidR="006540C7" w:rsidRDefault="006540C7" w:rsidP="0084723D">
      <w:pPr>
        <w:widowControl/>
        <w:autoSpaceDE/>
        <w:autoSpaceDN/>
        <w:adjustRightInd/>
        <w:spacing w:line="259" w:lineRule="auto"/>
        <w:jc w:val="center"/>
        <w:rPr>
          <w:rFonts w:asciiTheme="minorHAnsi" w:eastAsia="Yu Gothic Medium" w:cstheme="minorHAnsi"/>
          <w:i/>
          <w:iCs/>
          <w:sz w:val="18"/>
          <w:szCs w:val="18"/>
          <w:lang w:val="nl-NL"/>
        </w:rPr>
      </w:pPr>
    </w:p>
    <w:p w14:paraId="1BBCD2E7" w14:textId="77777777" w:rsidR="006540C7" w:rsidRDefault="006540C7" w:rsidP="0084723D">
      <w:pPr>
        <w:widowControl/>
        <w:autoSpaceDE/>
        <w:autoSpaceDN/>
        <w:adjustRightInd/>
        <w:spacing w:line="259" w:lineRule="auto"/>
        <w:jc w:val="center"/>
        <w:rPr>
          <w:rFonts w:asciiTheme="minorHAnsi" w:eastAsia="Yu Gothic Medium" w:cstheme="minorHAnsi"/>
          <w:i/>
          <w:iCs/>
          <w:sz w:val="18"/>
          <w:szCs w:val="18"/>
          <w:lang w:val="nl-NL"/>
        </w:rPr>
      </w:pPr>
    </w:p>
    <w:p w14:paraId="5DA5E2F9" w14:textId="77777777" w:rsidR="006540C7" w:rsidRDefault="006540C7" w:rsidP="0084723D">
      <w:pPr>
        <w:widowControl/>
        <w:autoSpaceDE/>
        <w:autoSpaceDN/>
        <w:adjustRightInd/>
        <w:spacing w:line="259" w:lineRule="auto"/>
        <w:jc w:val="center"/>
        <w:rPr>
          <w:rFonts w:asciiTheme="minorHAnsi" w:eastAsia="Yu Gothic Medium" w:cstheme="minorHAnsi"/>
          <w:i/>
          <w:iCs/>
          <w:sz w:val="18"/>
          <w:szCs w:val="18"/>
          <w:lang w:val="nl-NL"/>
        </w:rPr>
      </w:pPr>
    </w:p>
    <w:p w14:paraId="1C65017D" w14:textId="35F39B9F" w:rsidR="00B50FDD" w:rsidRDefault="0084723D" w:rsidP="0084723D">
      <w:pPr>
        <w:widowControl/>
        <w:autoSpaceDE/>
        <w:autoSpaceDN/>
        <w:adjustRightInd/>
        <w:spacing w:line="259" w:lineRule="auto"/>
        <w:jc w:val="center"/>
        <w:rPr>
          <w:rFonts w:asciiTheme="minorHAnsi" w:eastAsia="Yu Gothic Medium" w:cstheme="minorHAnsi"/>
          <w:i/>
          <w:iCs/>
          <w:sz w:val="18"/>
          <w:szCs w:val="18"/>
          <w:lang w:val="nl-NL"/>
        </w:rPr>
      </w:pPr>
      <w:r w:rsidRPr="0084723D">
        <w:rPr>
          <w:rFonts w:asciiTheme="minorHAnsi" w:eastAsia="Yu Gothic Medium" w:cstheme="minorHAnsi"/>
          <w:i/>
          <w:iCs/>
          <w:sz w:val="18"/>
          <w:szCs w:val="18"/>
          <w:lang w:val="nl-NL"/>
        </w:rPr>
        <w:t>Ik heb dorst -</w:t>
      </w:r>
      <w:r w:rsidR="000916B3">
        <w:rPr>
          <w:rFonts w:asciiTheme="minorHAnsi" w:eastAsia="Yu Gothic Medium" w:cstheme="minorHAnsi"/>
          <w:i/>
          <w:iCs/>
          <w:sz w:val="18"/>
          <w:szCs w:val="18"/>
          <w:lang w:val="nl-NL"/>
        </w:rPr>
        <w:t xml:space="preserve"> </w:t>
      </w:r>
      <w:proofErr w:type="spellStart"/>
      <w:r w:rsidRPr="0084723D">
        <w:rPr>
          <w:rFonts w:asciiTheme="minorHAnsi" w:eastAsia="Yu Gothic Medium" w:cstheme="minorHAnsi"/>
          <w:i/>
          <w:iCs/>
          <w:sz w:val="18"/>
          <w:szCs w:val="18"/>
          <w:lang w:val="nl-NL"/>
        </w:rPr>
        <w:t>Sassandra</w:t>
      </w:r>
      <w:proofErr w:type="spellEnd"/>
      <w:r w:rsidRPr="0084723D">
        <w:rPr>
          <w:rFonts w:asciiTheme="minorHAnsi" w:eastAsia="Yu Gothic Medium" w:cstheme="minorHAnsi"/>
          <w:i/>
          <w:iCs/>
          <w:sz w:val="18"/>
          <w:szCs w:val="18"/>
          <w:lang w:val="nl-NL"/>
        </w:rPr>
        <w:t xml:space="preserve"> (2000)</w:t>
      </w:r>
    </w:p>
    <w:p w14:paraId="45CEDF17" w14:textId="77777777" w:rsidR="0084723D" w:rsidRDefault="0084723D" w:rsidP="0084723D">
      <w:pPr>
        <w:widowControl/>
        <w:autoSpaceDE/>
        <w:autoSpaceDN/>
        <w:adjustRightInd/>
        <w:spacing w:line="259" w:lineRule="auto"/>
        <w:jc w:val="center"/>
        <w:rPr>
          <w:rFonts w:asciiTheme="minorHAnsi" w:eastAsia="Yu Gothic Medium" w:cstheme="minorHAnsi"/>
          <w:i/>
          <w:iCs/>
          <w:sz w:val="18"/>
          <w:szCs w:val="18"/>
          <w:lang w:val="nl-NL"/>
        </w:rPr>
      </w:pPr>
    </w:p>
    <w:p w14:paraId="4128B161" w14:textId="1FF0BFEA" w:rsidR="00072A43" w:rsidRDefault="007672C3" w:rsidP="006540C7">
      <w:pPr>
        <w:widowControl/>
        <w:autoSpaceDE/>
        <w:autoSpaceDN/>
        <w:adjustRightInd/>
        <w:spacing w:line="259" w:lineRule="auto"/>
        <w:jc w:val="center"/>
        <w:rPr>
          <w:rFonts w:asciiTheme="minorHAnsi" w:eastAsia="Yu Gothic UI" w:cstheme="minorHAnsi"/>
          <w:i/>
          <w:iCs/>
          <w:noProof/>
          <w:color w:val="000000" w:themeColor="text1"/>
          <w:lang w:val="nl-NL"/>
        </w:rPr>
      </w:pPr>
      <w:r>
        <w:rPr>
          <w:rFonts w:asciiTheme="minorHAnsi" w:eastAsia="Yu Gothic Medium" w:cstheme="minorHAnsi"/>
          <w:i/>
          <w:iCs/>
          <w:noProof/>
          <w:sz w:val="56"/>
          <w:szCs w:val="56"/>
          <w:lang w:val="nl-NL"/>
          <w14:ligatures w14:val="standardContextual"/>
        </w:rPr>
        <mc:AlternateContent>
          <mc:Choice Requires="wpi">
            <w:drawing>
              <wp:anchor distT="0" distB="0" distL="114300" distR="114300" simplePos="0" relativeHeight="251731968" behindDoc="0" locked="0" layoutInCell="1" allowOverlap="1" wp14:anchorId="72FE9F6A" wp14:editId="4CA675F5">
                <wp:simplePos x="0" y="0"/>
                <wp:positionH relativeFrom="column">
                  <wp:posOffset>-2141700</wp:posOffset>
                </wp:positionH>
                <wp:positionV relativeFrom="paragraph">
                  <wp:posOffset>1477405</wp:posOffset>
                </wp:positionV>
                <wp:extent cx="360" cy="360"/>
                <wp:effectExtent l="57150" t="57150" r="57150" b="76200"/>
                <wp:wrapNone/>
                <wp:docPr id="491105037" name="Inkt 14"/>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w:pict>
              <v:shapetype w14:anchorId="0B82915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14" o:spid="_x0000_s1026" type="#_x0000_t75" style="position:absolute;margin-left:-170.05pt;margin-top:114.95pt;width:2.9pt;height:2.9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">
                <v:imagedata r:id="rId9" o:title=""/>
              </v:shape>
            </w:pict>
          </mc:Fallback>
        </mc:AlternateContent>
      </w:r>
      <w:r w:rsidR="00192271">
        <w:rPr>
          <w:rFonts w:asciiTheme="minorHAnsi" w:eastAsia="Yu Gothic Medium" w:cstheme="minorHAnsi"/>
          <w:i/>
          <w:iCs/>
          <w:noProof/>
          <w:sz w:val="56"/>
          <w:szCs w:val="56"/>
          <w:lang w:val="nl-NL"/>
          <w14:ligatures w14:val="standardContextual"/>
        </w:rPr>
        <mc:AlternateContent>
          <mc:Choice Requires="wpi">
            <w:drawing>
              <wp:anchor distT="0" distB="0" distL="114300" distR="114300" simplePos="0" relativeHeight="251708416" behindDoc="0" locked="0" layoutInCell="1" allowOverlap="1" wp14:anchorId="30B2002C" wp14:editId="03F243BF">
                <wp:simplePos x="0" y="0"/>
                <wp:positionH relativeFrom="column">
                  <wp:posOffset>4000200</wp:posOffset>
                </wp:positionH>
                <wp:positionV relativeFrom="paragraph">
                  <wp:posOffset>1642300</wp:posOffset>
                </wp:positionV>
                <wp:extent cx="381600" cy="71640"/>
                <wp:effectExtent l="95250" t="152400" r="114300" b="157480"/>
                <wp:wrapNone/>
                <wp:docPr id="1985911159" name="Inkt 4"/>
                <wp:cNvGraphicFramePr/>
                <a:graphic xmlns:a="http://schemas.openxmlformats.org/drawingml/2006/main">
                  <a:graphicData uri="http://schemas.microsoft.com/office/word/2010/wordprocessingInk">
                    <w14:contentPart bwMode="auto" r:id="rId10">
                      <w14:nvContentPartPr>
                        <w14:cNvContentPartPr/>
                      </w14:nvContentPartPr>
                      <w14:xfrm>
                        <a:off x="0" y="0"/>
                        <a:ext cx="381600" cy="71640"/>
                      </w14:xfrm>
                    </w14:contentPart>
                  </a:graphicData>
                </a:graphic>
              </wp:anchor>
            </w:drawing>
          </mc:Choice>
          <mc:Fallback>
            <w:pict>
              <v:shapetype w14:anchorId="5B71AAD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4" o:spid="_x0000_s1026" type="#_x0000_t75" style="position:absolute;margin-left:310.75pt;margin-top:120.8pt;width:38.55pt;height:22.6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">
                <v:imagedata r:id="rId15" o:title=""/>
              </v:shape>
            </w:pict>
          </mc:Fallback>
        </mc:AlternateContent>
      </w:r>
      <w:r w:rsidR="00192271">
        <w:rPr>
          <w:rFonts w:asciiTheme="minorHAnsi" w:eastAsia="Yu Gothic Medium" w:cstheme="minorHAnsi"/>
          <w:i/>
          <w:iCs/>
          <w:noProof/>
          <w:sz w:val="56"/>
          <w:szCs w:val="56"/>
          <w:lang w:val="nl-NL"/>
          <w14:ligatures w14:val="standardContextual"/>
        </w:rPr>
        <mc:AlternateContent>
          <mc:Choice Requires="wpi">
            <w:drawing>
              <wp:anchor distT="0" distB="0" distL="114300" distR="114300" simplePos="0" relativeHeight="251707392" behindDoc="0" locked="0" layoutInCell="1" allowOverlap="1" wp14:anchorId="33B89BD5" wp14:editId="44613EAB">
                <wp:simplePos x="0" y="0"/>
                <wp:positionH relativeFrom="column">
                  <wp:posOffset>4343280</wp:posOffset>
                </wp:positionH>
                <wp:positionV relativeFrom="paragraph">
                  <wp:posOffset>1757500</wp:posOffset>
                </wp:positionV>
                <wp:extent cx="360" cy="360"/>
                <wp:effectExtent l="95250" t="152400" r="114300" b="152400"/>
                <wp:wrapNone/>
                <wp:docPr id="2039190925" name="Inkt 3"/>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w14:anchorId="6DD87458" id="Inkt 3" o:spid="_x0000_s1026" type="#_x0000_t75" style="position:absolute;margin-left:337.75pt;margin-top:129.9pt;width:8.55pt;height:17.0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">
                <v:imagedata r:id="rId17" o:title=""/>
              </v:shape>
            </w:pict>
          </mc:Fallback>
        </mc:AlternateContent>
      </w:r>
      <w:r w:rsidR="00192271">
        <w:rPr>
          <w:rFonts w:asciiTheme="minorHAnsi" w:eastAsia="Yu Gothic Medium" w:cstheme="minorHAnsi"/>
          <w:i/>
          <w:iCs/>
          <w:noProof/>
          <w:sz w:val="56"/>
          <w:szCs w:val="56"/>
          <w:lang w:val="nl-NL"/>
          <w14:ligatures w14:val="standardContextual"/>
        </w:rPr>
        <mc:AlternateContent>
          <mc:Choice Requires="wpi">
            <w:drawing>
              <wp:anchor distT="0" distB="0" distL="114300" distR="114300" simplePos="0" relativeHeight="251706368" behindDoc="0" locked="0" layoutInCell="1" allowOverlap="1" wp14:anchorId="33413237" wp14:editId="50D718AA">
                <wp:simplePos x="0" y="0"/>
                <wp:positionH relativeFrom="column">
                  <wp:posOffset>2186880</wp:posOffset>
                </wp:positionH>
                <wp:positionV relativeFrom="paragraph">
                  <wp:posOffset>1346020</wp:posOffset>
                </wp:positionV>
                <wp:extent cx="360" cy="360"/>
                <wp:effectExtent l="95250" t="152400" r="114300" b="152400"/>
                <wp:wrapNone/>
                <wp:docPr id="135094316" name="Inkt 2"/>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5EA04FE2" id="Inkt 2" o:spid="_x0000_s1026" type="#_x0000_t75" style="position:absolute;margin-left:167.95pt;margin-top:97.5pt;width:8.55pt;height:17.0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&#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">
                <v:imagedata r:id="rId17" o:title=""/>
              </v:shape>
            </w:pict>
          </mc:Fallback>
        </mc:AlternateContent>
      </w:r>
      <w:r w:rsidR="00192271">
        <w:rPr>
          <w:rFonts w:asciiTheme="minorHAnsi" w:eastAsia="Yu Gothic Medium" w:cstheme="minorHAnsi"/>
          <w:i/>
          <w:iCs/>
          <w:noProof/>
          <w:sz w:val="56"/>
          <w:szCs w:val="56"/>
          <w:lang w:val="nl-NL"/>
          <w14:ligatures w14:val="standardContextual"/>
        </w:rPr>
        <mc:AlternateContent>
          <mc:Choice Requires="wpi">
            <w:drawing>
              <wp:anchor distT="0" distB="0" distL="114300" distR="114300" simplePos="0" relativeHeight="251705344" behindDoc="0" locked="0" layoutInCell="1" allowOverlap="1" wp14:anchorId="79139CF2" wp14:editId="5EB7AA58">
                <wp:simplePos x="0" y="0"/>
                <wp:positionH relativeFrom="column">
                  <wp:posOffset>3299640</wp:posOffset>
                </wp:positionH>
                <wp:positionV relativeFrom="paragraph">
                  <wp:posOffset>1917700</wp:posOffset>
                </wp:positionV>
                <wp:extent cx="70920" cy="167040"/>
                <wp:effectExtent l="95250" t="133350" r="100965" b="156845"/>
                <wp:wrapNone/>
                <wp:docPr id="1306742388" name="Inkt 1"/>
                <wp:cNvGraphicFramePr/>
                <a:graphic xmlns:a="http://schemas.openxmlformats.org/drawingml/2006/main">
                  <a:graphicData uri="http://schemas.microsoft.com/office/word/2010/wordprocessingInk">
                    <w14:contentPart bwMode="auto" r:id="rId19">
                      <w14:nvContentPartPr>
                        <w14:cNvContentPartPr/>
                      </w14:nvContentPartPr>
                      <w14:xfrm>
                        <a:off x="0" y="0"/>
                        <a:ext cx="70920" cy="167040"/>
                      </w14:xfrm>
                    </w14:contentPart>
                  </a:graphicData>
                </a:graphic>
              </wp:anchor>
            </w:drawing>
          </mc:Choice>
          <mc:Fallback>
            <w:pict>
              <v:shape w14:anchorId="651AB1CC" id="Inkt 1" o:spid="_x0000_s1026" type="#_x0000_t75" style="position:absolute;margin-left:255.55pt;margin-top:142.5pt;width:14.1pt;height:30.1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">
                <v:imagedata r:id="rId20" o:title=""/>
              </v:shape>
            </w:pict>
          </mc:Fallback>
        </mc:AlternateContent>
      </w:r>
      <w:r w:rsidR="00007BC4">
        <w:rPr>
          <w:rFonts w:asciiTheme="minorHAnsi" w:eastAsia="Yu Gothic Medium" w:cstheme="minorHAnsi"/>
          <w:i/>
          <w:iCs/>
          <w:noProof/>
          <w:sz w:val="56"/>
          <w:szCs w:val="56"/>
          <w:lang w:val="nl-NL"/>
          <w14:ligatures w14:val="standardContextual"/>
        </w:rPr>
        <mc:AlternateContent>
          <mc:Choice Requires="wpi">
            <w:drawing>
              <wp:anchor distT="0" distB="0" distL="114300" distR="114300" simplePos="0" relativeHeight="251687936" behindDoc="0" locked="0" layoutInCell="1" allowOverlap="1" wp14:anchorId="3007E30C" wp14:editId="71FF4920">
                <wp:simplePos x="0" y="0"/>
                <wp:positionH relativeFrom="column">
                  <wp:posOffset>4297260</wp:posOffset>
                </wp:positionH>
                <wp:positionV relativeFrom="paragraph">
                  <wp:posOffset>1033940</wp:posOffset>
                </wp:positionV>
                <wp:extent cx="113760" cy="44640"/>
                <wp:effectExtent l="95250" t="152400" r="114935" b="165100"/>
                <wp:wrapNone/>
                <wp:docPr id="39" name="Inkt 39"/>
                <wp:cNvGraphicFramePr/>
                <a:graphic xmlns:a="http://schemas.openxmlformats.org/drawingml/2006/main">
                  <a:graphicData uri="http://schemas.microsoft.com/office/word/2010/wordprocessingInk">
                    <w14:contentPart bwMode="auto" r:id="rId21">
                      <w14:nvContentPartPr>
                        <w14:cNvContentPartPr/>
                      </w14:nvContentPartPr>
                      <w14:xfrm>
                        <a:off x="0" y="0"/>
                        <a:ext cx="113760" cy="44640"/>
                      </w14:xfrm>
                    </w14:contentPart>
                  </a:graphicData>
                </a:graphic>
              </wp:anchor>
            </w:drawing>
          </mc:Choice>
          <mc:Fallback>
            <w:pict>
              <v:shapetype w14:anchorId="18EEEBE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39" o:spid="_x0000_s1026" type="#_x0000_t75" style="position:absolute;margin-left:334.1pt;margin-top:72.95pt;width:17.45pt;height:20.3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">
                <v:imagedata r:id="rId22" o:title=""/>
              </v:shape>
            </w:pict>
          </mc:Fallback>
        </mc:AlternateContent>
      </w:r>
      <w:r w:rsidR="00007BC4">
        <w:rPr>
          <w:rFonts w:asciiTheme="minorHAnsi" w:eastAsia="Yu Gothic Medium" w:cstheme="minorHAnsi"/>
          <w:i/>
          <w:iCs/>
          <w:noProof/>
          <w:sz w:val="56"/>
          <w:szCs w:val="56"/>
          <w:lang w:val="nl-NL"/>
          <w14:ligatures w14:val="standardContextual"/>
        </w:rPr>
        <mc:AlternateContent>
          <mc:Choice Requires="wpi">
            <w:drawing>
              <wp:anchor distT="0" distB="0" distL="114300" distR="114300" simplePos="0" relativeHeight="251686912" behindDoc="0" locked="0" layoutInCell="1" allowOverlap="1" wp14:anchorId="40BC7311" wp14:editId="11B0929E">
                <wp:simplePos x="0" y="0"/>
                <wp:positionH relativeFrom="column">
                  <wp:posOffset>4278900</wp:posOffset>
                </wp:positionH>
                <wp:positionV relativeFrom="paragraph">
                  <wp:posOffset>981380</wp:posOffset>
                </wp:positionV>
                <wp:extent cx="273600" cy="159480"/>
                <wp:effectExtent l="95250" t="152400" r="69850" b="164465"/>
                <wp:wrapNone/>
                <wp:docPr id="38" name="Inkt 38"/>
                <wp:cNvGraphicFramePr/>
                <a:graphic xmlns:a="http://schemas.openxmlformats.org/drawingml/2006/main">
                  <a:graphicData uri="http://schemas.microsoft.com/office/word/2010/wordprocessingInk">
                    <w14:contentPart bwMode="auto" r:id="rId23">
                      <w14:nvContentPartPr>
                        <w14:cNvContentPartPr/>
                      </w14:nvContentPartPr>
                      <w14:xfrm>
                        <a:off x="0" y="0"/>
                        <a:ext cx="273600" cy="159480"/>
                      </w14:xfrm>
                    </w14:contentPart>
                  </a:graphicData>
                </a:graphic>
              </wp:anchor>
            </w:drawing>
          </mc:Choice>
          <mc:Fallback>
            <w:pict>
              <v:shape w14:anchorId="23DCEFDD" id="Inkt 38" o:spid="_x0000_s1026" type="#_x0000_t75" style="position:absolute;margin-left:332.65pt;margin-top:68.75pt;width:30.05pt;height:29.5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">
                <v:imagedata r:id="rId26" o:title=""/>
              </v:shape>
            </w:pict>
          </mc:Fallback>
        </mc:AlternateContent>
      </w:r>
      <w:r w:rsidR="00B50FDD" w:rsidRPr="00B47F1A">
        <w:rPr>
          <w:rFonts w:asciiTheme="minorHAnsi" w:eastAsia="Yu Gothic Medium" w:cstheme="minorHAnsi"/>
          <w:i/>
          <w:iCs/>
          <w:sz w:val="56"/>
          <w:szCs w:val="56"/>
          <w:lang w:val="nl-NL"/>
        </w:rPr>
        <w:t>Stille Week 202</w:t>
      </w:r>
      <w:r w:rsidR="00886837">
        <w:rPr>
          <w:rFonts w:asciiTheme="minorHAnsi" w:eastAsia="Yu Gothic Medium" w:cstheme="minorHAnsi"/>
          <w:i/>
          <w:iCs/>
          <w:sz w:val="56"/>
          <w:szCs w:val="56"/>
          <w:lang w:val="nl-NL"/>
        </w:rPr>
        <w:t>6</w:t>
      </w:r>
    </w:p>
    <w:p w14:paraId="0F7A1D2F" w14:textId="77777777" w:rsidR="006540C7" w:rsidRDefault="006540C7" w:rsidP="006540C7">
      <w:pPr>
        <w:widowControl/>
        <w:autoSpaceDE/>
        <w:autoSpaceDN/>
        <w:adjustRightInd/>
        <w:spacing w:line="259" w:lineRule="auto"/>
        <w:jc w:val="center"/>
        <w:rPr>
          <w:rFonts w:asciiTheme="minorHAnsi" w:eastAsia="Yu Gothic UI" w:cstheme="minorHAnsi"/>
          <w:i/>
          <w:iCs/>
          <w:noProof/>
          <w:color w:val="000000" w:themeColor="text1"/>
          <w:lang w:val="nl-NL"/>
        </w:rPr>
      </w:pPr>
    </w:p>
    <w:p w14:paraId="67DD4ED1" w14:textId="40015DD9" w:rsidR="00072A43" w:rsidRDefault="00072A43" w:rsidP="006540C7">
      <w:pPr>
        <w:widowControl/>
        <w:autoSpaceDE/>
        <w:autoSpaceDN/>
        <w:adjustRightInd/>
        <w:spacing w:line="259" w:lineRule="auto"/>
        <w:jc w:val="center"/>
        <w:rPr>
          <w:rFonts w:asciiTheme="minorHAnsi" w:eastAsia="Yu Gothic UI" w:cstheme="minorHAnsi"/>
          <w:i/>
          <w:iCs/>
          <w:noProof/>
          <w:color w:val="000000" w:themeColor="text1"/>
          <w:lang w:val="nl-NL"/>
        </w:rPr>
      </w:pPr>
      <w:r w:rsidRPr="00013312">
        <w:rPr>
          <w:rFonts w:asciiTheme="minorHAnsi" w:eastAsia="Yu Gothic UI" w:cstheme="minorHAnsi"/>
          <w:i/>
          <w:iCs/>
          <w:noProof/>
          <w:color w:val="000000" w:themeColor="text1"/>
          <w:lang w:val="nl-NL"/>
        </w:rPr>
        <w:t>Deze boekjes worden gebruikt tot en met Stille Zaterdag.</w:t>
      </w:r>
    </w:p>
    <w:p w14:paraId="30259300" w14:textId="1DE1476E" w:rsidR="00072A43" w:rsidRDefault="00072A43" w:rsidP="006540C7">
      <w:pPr>
        <w:widowControl/>
        <w:autoSpaceDE/>
        <w:autoSpaceDN/>
        <w:adjustRightInd/>
        <w:spacing w:line="259" w:lineRule="auto"/>
        <w:jc w:val="center"/>
        <w:rPr>
          <w:rFonts w:asciiTheme="minorHAnsi" w:eastAsia="Yu Gothic UI" w:cstheme="minorHAnsi"/>
          <w:i/>
          <w:iCs/>
          <w:noProof/>
          <w:color w:val="000000" w:themeColor="text1"/>
          <w:lang w:val="nl-NL"/>
        </w:rPr>
      </w:pPr>
      <w:r w:rsidRPr="00013312">
        <w:rPr>
          <w:rFonts w:asciiTheme="minorHAnsi" w:eastAsia="Yu Gothic UI" w:cstheme="minorHAnsi"/>
          <w:i/>
          <w:iCs/>
          <w:noProof/>
          <w:color w:val="000000" w:themeColor="text1"/>
          <w:lang w:val="nl-NL"/>
        </w:rPr>
        <w:t>Aan het eind van de dienst graag de boekjes terugleggen.</w:t>
      </w:r>
    </w:p>
    <w:p w14:paraId="6A9B4C2F" w14:textId="1C148445" w:rsidR="004A0C92" w:rsidRPr="00B47F1A" w:rsidRDefault="000C6812" w:rsidP="006540C7">
      <w:pPr>
        <w:widowControl/>
        <w:autoSpaceDE/>
        <w:autoSpaceDN/>
        <w:adjustRightInd/>
        <w:spacing w:line="259" w:lineRule="auto"/>
        <w:jc w:val="center"/>
        <w:rPr>
          <w:rFonts w:asciiTheme="minorHAnsi" w:eastAsia="Yu Gothic Medium" w:cstheme="minorHAnsi"/>
          <w:i/>
          <w:iCs/>
          <w:sz w:val="56"/>
          <w:szCs w:val="56"/>
          <w:lang w:val="nl-NL"/>
        </w:rPr>
      </w:pPr>
      <w:r>
        <w:rPr>
          <w:rFonts w:asciiTheme="minorHAnsi" w:eastAsia="Yu Gothic UI" w:cstheme="minorHAnsi"/>
          <w:i/>
          <w:iCs/>
          <w:noProof/>
          <w:color w:val="000000" w:themeColor="text1"/>
          <w:lang w:val="nl-NL"/>
          <w14:ligatures w14:val="standardContextual"/>
        </w:rPr>
        <mc:AlternateContent>
          <mc:Choice Requires="wpi">
            <w:drawing>
              <wp:anchor distT="0" distB="0" distL="114300" distR="114300" simplePos="0" relativeHeight="251751424" behindDoc="0" locked="0" layoutInCell="1" allowOverlap="1" wp14:anchorId="4F0F3AA4" wp14:editId="441A813B">
                <wp:simplePos x="0" y="0"/>
                <wp:positionH relativeFrom="column">
                  <wp:posOffset>4368165</wp:posOffset>
                </wp:positionH>
                <wp:positionV relativeFrom="paragraph">
                  <wp:posOffset>342265</wp:posOffset>
                </wp:positionV>
                <wp:extent cx="117475" cy="122555"/>
                <wp:effectExtent l="54610" t="59690" r="32385" b="70485"/>
                <wp:wrapNone/>
                <wp:docPr id="1821530440" name="Inkt 2"/>
                <wp:cNvGraphicFramePr/>
                <a:graphic xmlns:a="http://schemas.openxmlformats.org/drawingml/2006/main">
                  <a:graphicData uri="http://schemas.microsoft.com/office/word/2010/wordprocessingInk">
                    <w14:contentPart bwMode="auto" r:id="rId27">
                      <w14:nvContentPartPr>
                        <w14:cNvContentPartPr/>
                      </w14:nvContentPartPr>
                      <w14:xfrm rot="5438399">
                        <a:off x="0" y="0"/>
                        <a:ext cx="117475" cy="122555"/>
                      </w14:xfrm>
                    </w14:contentPart>
                  </a:graphicData>
                </a:graphic>
                <wp14:sizeRelH relativeFrom="margin">
                  <wp14:pctWidth>0</wp14:pctWidth>
                </wp14:sizeRelH>
                <wp14:sizeRelV relativeFrom="margin">
                  <wp14:pctHeight>0</wp14:pctHeight>
                </wp14:sizeRelV>
              </wp:anchor>
            </w:drawing>
          </mc:Choice>
          <mc:Fallback>
            <w:pict>
              <v:shapetype w14:anchorId="0A0BEF0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2" o:spid="_x0000_s1026" type="#_x0000_t75" style="position:absolute;margin-left:342.6pt;margin-top:25.6pt;width:11.95pt;height:12.35pt;rotation:5940182fd;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">
                <v:imagedata r:id="rId28" o:title=""/>
              </v:shape>
            </w:pict>
          </mc:Fallback>
        </mc:AlternateContent>
      </w:r>
      <w:r w:rsidR="00072A43" w:rsidRPr="00013312">
        <w:rPr>
          <w:rFonts w:asciiTheme="minorHAnsi" w:eastAsia="Yu Gothic UI" w:cstheme="minorHAnsi"/>
          <w:i/>
          <w:iCs/>
          <w:noProof/>
          <w:color w:val="000000" w:themeColor="text1"/>
          <w:lang w:val="nl-NL"/>
        </w:rPr>
        <w:t>Na de dienst van zaterdag mogen ze mee naar huis.</w:t>
      </w:r>
      <w:r w:rsidR="004A0C92" w:rsidRPr="00B47F1A">
        <w:rPr>
          <w:rFonts w:asciiTheme="minorHAnsi" w:eastAsia="Yu Gothic Medium" w:cstheme="minorHAnsi"/>
          <w:i/>
          <w:iCs/>
          <w:sz w:val="56"/>
          <w:szCs w:val="56"/>
          <w:lang w:val="nl-NL"/>
        </w:rPr>
        <w:br w:type="page"/>
      </w:r>
    </w:p>
    <w:p w14:paraId="280AB375" w14:textId="229C4E44" w:rsidR="005A082C" w:rsidRDefault="00FA5C6E" w:rsidP="00F244B7">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jc w:val="right"/>
        <w:rPr>
          <w:rFonts w:asciiTheme="minorHAnsi" w:eastAsia="Yu Gothic Medium" w:cstheme="minorHAnsi"/>
          <w:sz w:val="26"/>
          <w:szCs w:val="26"/>
          <w:lang w:val="nl-NL"/>
        </w:rPr>
      </w:pPr>
      <w:r>
        <w:rPr>
          <w:rFonts w:asciiTheme="minorHAnsi" w:eastAsia="Yu Gothic Medium" w:cstheme="minorHAnsi"/>
          <w:b/>
          <w:bCs/>
          <w:noProof/>
          <w:sz w:val="26"/>
          <w:szCs w:val="26"/>
          <w:lang w:val="nl-NL"/>
        </w:rPr>
        <w:lastRenderedPageBreak/>
        <w:drawing>
          <wp:anchor distT="0" distB="0" distL="114300" distR="114300" simplePos="0" relativeHeight="251737088" behindDoc="0" locked="0" layoutInCell="1" allowOverlap="1" wp14:anchorId="0E78C52E" wp14:editId="5A44C998">
            <wp:simplePos x="0" y="0"/>
            <wp:positionH relativeFrom="margin">
              <wp:align>center</wp:align>
            </wp:positionH>
            <wp:positionV relativeFrom="paragraph">
              <wp:posOffset>0</wp:posOffset>
            </wp:positionV>
            <wp:extent cx="2026920" cy="2679700"/>
            <wp:effectExtent l="0" t="0" r="0" b="6350"/>
            <wp:wrapThrough wrapText="bothSides">
              <wp:wrapPolygon edited="0">
                <wp:start x="0" y="0"/>
                <wp:lineTo x="0" y="21498"/>
                <wp:lineTo x="21316" y="21498"/>
                <wp:lineTo x="21316" y="0"/>
                <wp:lineTo x="0" y="0"/>
              </wp:wrapPolygon>
            </wp:wrapThrough>
            <wp:docPr id="12749724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26920" cy="2679700"/>
                    </a:xfrm>
                    <a:prstGeom prst="rect">
                      <a:avLst/>
                    </a:prstGeom>
                    <a:noFill/>
                  </pic:spPr>
                </pic:pic>
              </a:graphicData>
            </a:graphic>
            <wp14:sizeRelH relativeFrom="margin">
              <wp14:pctWidth>0</wp14:pctWidth>
            </wp14:sizeRelH>
            <wp14:sizeRelV relativeFrom="margin">
              <wp14:pctHeight>0</wp14:pctHeight>
            </wp14:sizeRelV>
          </wp:anchor>
        </w:drawing>
      </w:r>
    </w:p>
    <w:p w14:paraId="2C1445CA" w14:textId="77777777" w:rsidR="0011597A" w:rsidRDefault="0011597A" w:rsidP="00AF251B">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b/>
          <w:bCs/>
          <w:sz w:val="26"/>
          <w:szCs w:val="26"/>
          <w:lang w:val="nl-NL"/>
        </w:rPr>
      </w:pPr>
    </w:p>
    <w:p w14:paraId="6B26EF8E" w14:textId="77777777" w:rsidR="0011597A" w:rsidRDefault="0011597A" w:rsidP="00AF251B">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b/>
          <w:bCs/>
          <w:sz w:val="26"/>
          <w:szCs w:val="26"/>
          <w:lang w:val="nl-NL"/>
        </w:rPr>
      </w:pPr>
    </w:p>
    <w:p w14:paraId="399E7DA3" w14:textId="77777777" w:rsidR="0011597A" w:rsidRDefault="0011597A" w:rsidP="00AF251B">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b/>
          <w:bCs/>
          <w:sz w:val="26"/>
          <w:szCs w:val="26"/>
          <w:lang w:val="nl-NL"/>
        </w:rPr>
      </w:pPr>
    </w:p>
    <w:p w14:paraId="019DC91E" w14:textId="7D47AC81" w:rsidR="0011597A" w:rsidRDefault="0011597A" w:rsidP="00AF251B">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b/>
          <w:bCs/>
          <w:sz w:val="26"/>
          <w:szCs w:val="26"/>
          <w:lang w:val="nl-NL"/>
        </w:rPr>
      </w:pPr>
    </w:p>
    <w:p w14:paraId="368CD55E" w14:textId="77777777" w:rsidR="0011597A" w:rsidRDefault="0011597A" w:rsidP="00AF251B">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b/>
          <w:bCs/>
          <w:sz w:val="26"/>
          <w:szCs w:val="26"/>
          <w:lang w:val="nl-NL"/>
        </w:rPr>
      </w:pPr>
    </w:p>
    <w:p w14:paraId="2CFD7377" w14:textId="77777777" w:rsidR="0011597A" w:rsidRDefault="0011597A" w:rsidP="00AF251B">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b/>
          <w:bCs/>
          <w:sz w:val="26"/>
          <w:szCs w:val="26"/>
          <w:lang w:val="nl-NL"/>
        </w:rPr>
      </w:pPr>
    </w:p>
    <w:p w14:paraId="3C63D845" w14:textId="77777777" w:rsidR="0011597A" w:rsidRDefault="0011597A" w:rsidP="00AF251B">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b/>
          <w:bCs/>
          <w:sz w:val="26"/>
          <w:szCs w:val="26"/>
          <w:lang w:val="nl-NL"/>
        </w:rPr>
      </w:pPr>
    </w:p>
    <w:p w14:paraId="2BF7A532" w14:textId="77777777" w:rsidR="0011597A" w:rsidRDefault="0011597A" w:rsidP="00AF251B">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b/>
          <w:bCs/>
          <w:sz w:val="26"/>
          <w:szCs w:val="26"/>
          <w:lang w:val="nl-NL"/>
        </w:rPr>
      </w:pPr>
    </w:p>
    <w:p w14:paraId="7C0ADB99" w14:textId="77777777" w:rsidR="00494697" w:rsidRDefault="00494697" w:rsidP="00AF251B">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b/>
          <w:bCs/>
          <w:sz w:val="26"/>
          <w:szCs w:val="26"/>
          <w:lang w:val="nl-NL"/>
        </w:rPr>
      </w:pPr>
    </w:p>
    <w:p w14:paraId="18842963" w14:textId="77777777" w:rsidR="00494697" w:rsidRDefault="00494697" w:rsidP="00AF251B">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b/>
          <w:bCs/>
          <w:sz w:val="26"/>
          <w:szCs w:val="26"/>
          <w:lang w:val="nl-NL"/>
        </w:rPr>
      </w:pPr>
    </w:p>
    <w:p w14:paraId="77ED23A3" w14:textId="77777777" w:rsidR="00494697" w:rsidRDefault="00494697" w:rsidP="00AF251B">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b/>
          <w:bCs/>
          <w:sz w:val="26"/>
          <w:szCs w:val="26"/>
          <w:lang w:val="nl-NL"/>
        </w:rPr>
      </w:pPr>
    </w:p>
    <w:p w14:paraId="5C5E6BE6" w14:textId="77777777" w:rsidR="00494697" w:rsidRDefault="00494697" w:rsidP="00AF251B">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b/>
          <w:bCs/>
          <w:sz w:val="26"/>
          <w:szCs w:val="26"/>
          <w:lang w:val="nl-NL"/>
        </w:rPr>
      </w:pPr>
    </w:p>
    <w:p w14:paraId="13986BAA" w14:textId="77777777" w:rsidR="00494697" w:rsidRDefault="00494697" w:rsidP="00AF251B">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b/>
          <w:bCs/>
          <w:sz w:val="26"/>
          <w:szCs w:val="26"/>
          <w:lang w:val="nl-NL"/>
        </w:rPr>
      </w:pPr>
    </w:p>
    <w:p w14:paraId="42E5E32B" w14:textId="152E3D15" w:rsidR="00494697" w:rsidRPr="00494697" w:rsidRDefault="00F03B3D" w:rsidP="00494697">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jc w:val="center"/>
        <w:rPr>
          <w:rFonts w:asciiTheme="minorHAnsi" w:eastAsia="Yu Gothic Medium" w:cstheme="minorHAnsi"/>
          <w:i/>
          <w:iCs/>
          <w:sz w:val="18"/>
          <w:szCs w:val="18"/>
          <w:lang w:val="nl-NL"/>
        </w:rPr>
      </w:pPr>
      <w:r>
        <w:rPr>
          <w:rFonts w:asciiTheme="minorHAnsi" w:eastAsia="Yu Gothic Medium" w:cstheme="minorHAnsi"/>
          <w:i/>
          <w:iCs/>
          <w:sz w:val="18"/>
          <w:szCs w:val="18"/>
          <w:lang w:val="nl-NL"/>
        </w:rPr>
        <w:t>V</w:t>
      </w:r>
      <w:r w:rsidR="00494697" w:rsidRPr="00494697">
        <w:rPr>
          <w:rFonts w:asciiTheme="minorHAnsi" w:eastAsia="Yu Gothic Medium" w:cstheme="minorHAnsi"/>
          <w:i/>
          <w:iCs/>
          <w:sz w:val="18"/>
          <w:szCs w:val="18"/>
          <w:lang w:val="nl-NL"/>
        </w:rPr>
        <w:t>oetwassing - Sieger Köder</w:t>
      </w:r>
    </w:p>
    <w:p w14:paraId="21824F39" w14:textId="77777777" w:rsidR="00FA5C6E" w:rsidRDefault="00FA5C6E" w:rsidP="00AF251B">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b/>
          <w:bCs/>
          <w:sz w:val="26"/>
          <w:szCs w:val="26"/>
          <w:lang w:val="nl-NL"/>
        </w:rPr>
      </w:pPr>
    </w:p>
    <w:p w14:paraId="683AD6E6" w14:textId="7568B543" w:rsidR="00D95A1E" w:rsidRPr="00494697" w:rsidRDefault="00FA5C6E" w:rsidP="00AF251B">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b/>
          <w:bCs/>
          <w:lang w:val="nl-NL"/>
        </w:rPr>
      </w:pPr>
      <w:r w:rsidRPr="00494697">
        <w:rPr>
          <w:rFonts w:asciiTheme="minorHAnsi" w:eastAsia="Yu Gothic Medium" w:cstheme="minorHAnsi"/>
          <w:b/>
          <w:bCs/>
          <w:lang w:val="nl-NL"/>
        </w:rPr>
        <w:t>W</w:t>
      </w:r>
      <w:r w:rsidR="00DA3393" w:rsidRPr="00494697">
        <w:rPr>
          <w:rFonts w:asciiTheme="minorHAnsi" w:eastAsia="Yu Gothic Medium" w:cstheme="minorHAnsi"/>
          <w:b/>
          <w:bCs/>
          <w:lang w:val="nl-NL"/>
        </w:rPr>
        <w:t>ITTE DONDERDAG</w:t>
      </w:r>
    </w:p>
    <w:p w14:paraId="5B0F4C18" w14:textId="662C814F" w:rsidR="0011597A" w:rsidRPr="00494697" w:rsidRDefault="0011597A" w:rsidP="00AF251B">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lang w:val="nl-NL"/>
        </w:rPr>
      </w:pPr>
      <w:r w:rsidRPr="00494697">
        <w:rPr>
          <w:rFonts w:asciiTheme="minorHAnsi" w:eastAsia="Yu Gothic Medium" w:cstheme="minorHAnsi"/>
          <w:lang w:val="nl-NL"/>
        </w:rPr>
        <w:t>V</w:t>
      </w:r>
      <w:r w:rsidR="00FA5C6E" w:rsidRPr="00494697">
        <w:rPr>
          <w:rFonts w:asciiTheme="minorHAnsi" w:eastAsia="Yu Gothic Medium" w:cstheme="minorHAnsi"/>
          <w:lang w:val="nl-NL"/>
        </w:rPr>
        <w:t>e</w:t>
      </w:r>
      <w:r w:rsidRPr="00494697">
        <w:rPr>
          <w:rFonts w:asciiTheme="minorHAnsi" w:eastAsia="Yu Gothic Medium" w:cstheme="minorHAnsi"/>
          <w:lang w:val="nl-NL"/>
        </w:rPr>
        <w:t>rzameld rond een tafel zijn de leerlingen. Alle twaalf, de tijd is vol, het moment van de waarheid aangebroken. Ze zijn in Jeruzalem, het kloppende hart en staan op een kruispunt. Er is brood om te breken, wijn om te delen. Niemand heeft schone handen. Liefde gaat deze avond hand in hand met verraad. En Jezus? Jezus wast het stof van hun voeten. Voeten die aarzelend wiebelen, lichtvoetig dansen kunnen, nieuwsgierig hollen, vastberaden stappen zetten met verende tred. Tot zij voorzichtig sloffend wankelend stilvallen. Vol stof van de aarde. Jezus raakt ons in die voeten aan, wast ons schoon, zegent ons. Zodat wij zo tot zegen kunnen zijn.</w:t>
      </w:r>
    </w:p>
    <w:p w14:paraId="7F8C4B90" w14:textId="12601D3B" w:rsidR="00C7403F" w:rsidRPr="002F78F8" w:rsidRDefault="00AB7024" w:rsidP="00273BDC">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jc w:val="right"/>
        <w:rPr>
          <w:rFonts w:ascii="Yu Gothic UI" w:eastAsia="Yu Gothic UI" w:cs="Yu Gothic UI"/>
          <w:color w:val="000000" w:themeColor="text1"/>
          <w:lang w:val="nl-NL"/>
        </w:rPr>
      </w:pPr>
      <w:bookmarkStart w:id="0" w:name="_Hlk129875359"/>
      <w:r w:rsidRPr="002F78F8">
        <w:rPr>
          <w:rFonts w:asciiTheme="minorHAnsi" w:eastAsia="Yu Gothic UI" w:cstheme="minorHAnsi"/>
          <w:color w:val="000000" w:themeColor="text1"/>
          <w:lang w:val="nl-NL"/>
        </w:rPr>
        <w:t>Voorganger Ds. Betsy Nobel</w:t>
      </w:r>
      <w:r w:rsidR="00C7403F" w:rsidRPr="002F78F8">
        <w:rPr>
          <w:rFonts w:asciiTheme="minorHAnsi" w:eastAsia="Yu Gothic Medium" w:cstheme="minorHAnsi"/>
          <w:color w:val="000000" w:themeColor="text1"/>
          <w:lang w:val="nl-NL"/>
        </w:rPr>
        <w:t xml:space="preserve"> </w:t>
      </w:r>
    </w:p>
    <w:p w14:paraId="20481896" w14:textId="77E4F740" w:rsidR="002F78F8" w:rsidRPr="002F78F8" w:rsidRDefault="002F78F8" w:rsidP="00C7403F">
      <w:pPr>
        <w:widowControl/>
        <w:autoSpaceDE/>
        <w:autoSpaceDN/>
        <w:adjustRightInd/>
        <w:spacing w:line="259" w:lineRule="auto"/>
        <w:jc w:val="right"/>
        <w:rPr>
          <w:rFonts w:asciiTheme="minorHAnsi" w:eastAsia="Yu Gothic Medium" w:cstheme="minorHAnsi"/>
          <w:color w:val="000000" w:themeColor="text1"/>
          <w:lang w:val="nl-NL"/>
        </w:rPr>
      </w:pPr>
      <w:r w:rsidRPr="002F78F8">
        <w:rPr>
          <w:rFonts w:asciiTheme="minorHAnsi" w:eastAsia="Yu Gothic Medium" w:cstheme="minorHAnsi"/>
          <w:color w:val="000000" w:themeColor="text1"/>
          <w:lang w:val="nl-NL"/>
        </w:rPr>
        <w:t xml:space="preserve">Orgel: </w:t>
      </w:r>
      <w:r w:rsidR="007D6A7A">
        <w:rPr>
          <w:rFonts w:asciiTheme="minorHAnsi" w:eastAsia="Yu Gothic Medium" w:cstheme="minorHAnsi"/>
          <w:color w:val="000000" w:themeColor="text1"/>
          <w:lang w:val="nl-NL"/>
        </w:rPr>
        <w:t>P</w:t>
      </w:r>
      <w:r w:rsidRPr="002F78F8">
        <w:rPr>
          <w:rFonts w:asciiTheme="minorHAnsi" w:eastAsia="Yu Gothic Medium" w:cstheme="minorHAnsi"/>
          <w:color w:val="000000" w:themeColor="text1"/>
          <w:lang w:val="nl-NL"/>
        </w:rPr>
        <w:t>eter van de Beld</w:t>
      </w:r>
    </w:p>
    <w:p w14:paraId="7C460987" w14:textId="2380D3BF" w:rsidR="00C7403F" w:rsidRPr="002F78F8" w:rsidRDefault="00C7403F" w:rsidP="00C7403F">
      <w:pPr>
        <w:widowControl/>
        <w:autoSpaceDE/>
        <w:autoSpaceDN/>
        <w:adjustRightInd/>
        <w:spacing w:line="259" w:lineRule="auto"/>
        <w:jc w:val="right"/>
        <w:rPr>
          <w:rFonts w:asciiTheme="minorHAnsi" w:eastAsia="Yu Gothic Medium" w:cstheme="minorHAnsi"/>
          <w:color w:val="000000" w:themeColor="text1"/>
          <w:lang w:val="nl-NL"/>
        </w:rPr>
      </w:pPr>
      <w:r w:rsidRPr="002F78F8">
        <w:rPr>
          <w:rFonts w:asciiTheme="minorHAnsi" w:eastAsia="Yu Gothic Medium" w:cstheme="minorHAnsi"/>
          <w:color w:val="000000" w:themeColor="text1"/>
          <w:lang w:val="nl-NL"/>
        </w:rPr>
        <w:t>M.m.v. de Cantorij</w:t>
      </w:r>
    </w:p>
    <w:bookmarkEnd w:id="0"/>
    <w:p w14:paraId="1D761E1C" w14:textId="08C90992" w:rsidR="00FD1886" w:rsidRPr="002F78F8" w:rsidRDefault="00FD1886" w:rsidP="00007BC4">
      <w:pPr>
        <w:widowControl/>
        <w:autoSpaceDE/>
        <w:autoSpaceDN/>
        <w:adjustRightInd/>
        <w:spacing w:line="259" w:lineRule="auto"/>
        <w:jc w:val="right"/>
        <w:rPr>
          <w:rFonts w:asciiTheme="minorHAnsi" w:eastAsia="Yu Gothic Medium" w:cstheme="minorHAnsi"/>
          <w:color w:val="000000" w:themeColor="text1"/>
          <w:lang w:val="nl-NL"/>
        </w:rPr>
      </w:pPr>
      <w:r w:rsidRPr="002F78F8">
        <w:rPr>
          <w:rFonts w:asciiTheme="minorHAnsi" w:eastAsia="Yu Gothic Medium" w:cstheme="minorHAnsi"/>
          <w:color w:val="000000" w:themeColor="text1"/>
          <w:lang w:val="nl-NL"/>
        </w:rPr>
        <w:t>Cantor: Fenna van der Weide</w:t>
      </w:r>
    </w:p>
    <w:p w14:paraId="29940DE6" w14:textId="7C59C241" w:rsidR="00007BC4" w:rsidRPr="00C327EB" w:rsidRDefault="00010C3A" w:rsidP="00B1053E">
      <w:pPr>
        <w:widowControl/>
        <w:autoSpaceDE/>
        <w:autoSpaceDN/>
        <w:adjustRightInd/>
        <w:spacing w:line="480" w:lineRule="auto"/>
        <w:jc w:val="right"/>
        <w:rPr>
          <w:rFonts w:asciiTheme="minorHAnsi" w:eastAsia="Yu Gothic Medium" w:cstheme="minorHAnsi"/>
          <w:color w:val="EE0000"/>
          <w:lang w:val="nl-NL"/>
        </w:rPr>
      </w:pPr>
      <w:r w:rsidRPr="002F78F8">
        <w:rPr>
          <w:rFonts w:asciiTheme="minorHAnsi" w:eastAsia="Yu Gothic Medium" w:cstheme="minorHAnsi"/>
          <w:color w:val="000000" w:themeColor="text1"/>
          <w:lang w:val="nl-NL"/>
        </w:rPr>
        <w:t>Lector:</w:t>
      </w:r>
      <w:r w:rsidR="00631259" w:rsidRPr="002F78F8">
        <w:rPr>
          <w:rFonts w:asciiTheme="minorHAnsi" w:eastAsia="Yu Gothic Medium" w:cstheme="minorHAnsi"/>
          <w:color w:val="000000" w:themeColor="text1"/>
          <w:lang w:val="nl-NL"/>
        </w:rPr>
        <w:t xml:space="preserve"> </w:t>
      </w:r>
      <w:r w:rsidR="00CD04FF">
        <w:rPr>
          <w:rFonts w:asciiTheme="minorHAnsi" w:eastAsia="Yu Gothic Medium" w:cstheme="minorHAnsi"/>
          <w:color w:val="000000" w:themeColor="text1"/>
          <w:lang w:val="nl-NL"/>
        </w:rPr>
        <w:t>Wietske Westerbeek, Clara van Horssen</w:t>
      </w:r>
    </w:p>
    <w:p w14:paraId="37883E04" w14:textId="30BA3733" w:rsidR="00886837" w:rsidRPr="003E7C49" w:rsidRDefault="00AE6CDB" w:rsidP="003E7C49">
      <w:pPr>
        <w:rPr>
          <w:rFonts w:asciiTheme="minorHAnsi" w:eastAsia="Yu Gothic Medium" w:cstheme="minorHAnsi"/>
          <w:b/>
          <w:bCs/>
          <w:i/>
          <w:iCs/>
          <w:color w:val="EE0000"/>
          <w:sz w:val="26"/>
          <w:szCs w:val="26"/>
          <w:lang w:val="nl-NL"/>
        </w:rPr>
      </w:pPr>
      <w:r w:rsidRPr="003E7C49">
        <w:rPr>
          <w:rFonts w:asciiTheme="minorHAnsi" w:eastAsia="Yu Gothic Medium" w:cstheme="minorHAnsi"/>
          <w:b/>
          <w:bCs/>
          <w:sz w:val="26"/>
          <w:szCs w:val="26"/>
          <w:lang w:val="nl-NL"/>
        </w:rPr>
        <w:lastRenderedPageBreak/>
        <w:t>Orgel</w:t>
      </w:r>
      <w:r w:rsidR="003E7C49" w:rsidRPr="003E7C49">
        <w:rPr>
          <w:rFonts w:asciiTheme="minorHAnsi" w:eastAsia="Yu Gothic Medium" w:cstheme="minorHAnsi"/>
          <w:b/>
          <w:bCs/>
          <w:sz w:val="26"/>
          <w:szCs w:val="26"/>
          <w:lang w:val="nl-NL"/>
        </w:rPr>
        <w:t>:</w:t>
      </w:r>
      <w:r w:rsidR="009751D6" w:rsidRPr="003E7C49">
        <w:rPr>
          <w:rFonts w:asciiTheme="minorHAnsi" w:eastAsia="Yu Gothic Medium" w:cstheme="minorHAnsi"/>
          <w:b/>
          <w:bCs/>
          <w:color w:val="EE0000"/>
          <w:sz w:val="26"/>
          <w:szCs w:val="26"/>
          <w:lang w:val="nl-NL"/>
        </w:rPr>
        <w:t xml:space="preserve"> </w:t>
      </w:r>
      <w:r w:rsidR="003E7C49" w:rsidRPr="003E7C49">
        <w:rPr>
          <w:rFonts w:asciiTheme="minorHAnsi" w:cstheme="minorHAnsi"/>
          <w:b/>
          <w:bCs/>
          <w:sz w:val="26"/>
          <w:szCs w:val="26"/>
          <w:lang w:val="nl-NL"/>
        </w:rPr>
        <w:t xml:space="preserve">Ik wil mij gaan vertroosten - Christiaan </w:t>
      </w:r>
      <w:proofErr w:type="spellStart"/>
      <w:r w:rsidR="003E7C49" w:rsidRPr="003E7C49">
        <w:rPr>
          <w:rFonts w:asciiTheme="minorHAnsi" w:cstheme="minorHAnsi"/>
          <w:b/>
          <w:bCs/>
          <w:sz w:val="26"/>
          <w:szCs w:val="26"/>
          <w:lang w:val="nl-NL"/>
        </w:rPr>
        <w:t>Ingelse</w:t>
      </w:r>
      <w:proofErr w:type="spellEnd"/>
    </w:p>
    <w:p w14:paraId="15A4D979" w14:textId="495C4172" w:rsidR="000B214C" w:rsidRPr="00C327EB" w:rsidRDefault="000B214C" w:rsidP="00AF251B">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i/>
          <w:iCs/>
          <w:color w:val="EE0000"/>
          <w:sz w:val="18"/>
          <w:szCs w:val="18"/>
          <w:lang w:val="nl-NL"/>
        </w:rPr>
      </w:pPr>
    </w:p>
    <w:p w14:paraId="408FDFC2" w14:textId="77777777" w:rsidR="00103D83" w:rsidRPr="00C327EB" w:rsidRDefault="00103D83" w:rsidP="00AF251B">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i/>
          <w:iCs/>
          <w:color w:val="EE0000"/>
          <w:sz w:val="18"/>
          <w:szCs w:val="18"/>
          <w:lang w:val="nl-NL"/>
        </w:rPr>
      </w:pPr>
    </w:p>
    <w:p w14:paraId="170BDB35" w14:textId="26C2AE48" w:rsidR="00DA3393" w:rsidRPr="00886837" w:rsidRDefault="00DA3393" w:rsidP="00AF251B">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b/>
          <w:bCs/>
          <w:sz w:val="26"/>
          <w:szCs w:val="26"/>
          <w:lang w:val="nl-NL"/>
        </w:rPr>
      </w:pPr>
      <w:r w:rsidRPr="00886837">
        <w:rPr>
          <w:rFonts w:asciiTheme="minorHAnsi" w:eastAsia="Yu Gothic Medium" w:cstheme="minorHAnsi"/>
          <w:b/>
          <w:bCs/>
          <w:sz w:val="26"/>
          <w:szCs w:val="26"/>
          <w:lang w:val="nl-NL"/>
        </w:rPr>
        <w:t>Welkom en mededelingen</w:t>
      </w:r>
    </w:p>
    <w:p w14:paraId="3CE52F62" w14:textId="77777777" w:rsidR="00DA3393" w:rsidRPr="00C327EB" w:rsidRDefault="00DA3393" w:rsidP="00AF251B">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b/>
          <w:bCs/>
          <w:color w:val="EE0000"/>
          <w:sz w:val="26"/>
          <w:szCs w:val="26"/>
          <w:lang w:val="nl-NL"/>
        </w:rPr>
      </w:pPr>
    </w:p>
    <w:p w14:paraId="3F57A61B" w14:textId="3C5FF430" w:rsidR="00DA3393" w:rsidRPr="00535BAD" w:rsidRDefault="00DA3393" w:rsidP="00AF251B">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b/>
          <w:bCs/>
          <w:sz w:val="26"/>
          <w:szCs w:val="26"/>
          <w:lang w:val="nl-NL"/>
        </w:rPr>
      </w:pPr>
      <w:bookmarkStart w:id="1" w:name="_Hlk223003086"/>
      <w:r w:rsidRPr="00535BAD">
        <w:rPr>
          <w:rFonts w:asciiTheme="minorHAnsi" w:eastAsia="Yu Gothic Medium" w:cstheme="minorHAnsi"/>
          <w:b/>
          <w:bCs/>
          <w:sz w:val="26"/>
          <w:szCs w:val="26"/>
          <w:lang w:val="nl-NL"/>
        </w:rPr>
        <w:t xml:space="preserve">Intochtslied: </w:t>
      </w:r>
      <w:r w:rsidR="00535BAD" w:rsidRPr="00535BAD">
        <w:rPr>
          <w:rFonts w:asciiTheme="minorHAnsi" w:eastAsia="Yu Gothic Medium" w:cstheme="minorHAnsi"/>
          <w:b/>
          <w:bCs/>
          <w:sz w:val="26"/>
          <w:szCs w:val="26"/>
          <w:lang w:val="nl-NL"/>
        </w:rPr>
        <w:t>538: 1 en 2</w:t>
      </w:r>
    </w:p>
    <w:p w14:paraId="41C3D987" w14:textId="27E42173" w:rsidR="00810B9E" w:rsidRPr="00535BAD" w:rsidRDefault="00810B9E" w:rsidP="00810B9E">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i/>
          <w:iCs/>
          <w:sz w:val="18"/>
          <w:szCs w:val="18"/>
          <w:lang w:val="nl-NL"/>
        </w:rPr>
      </w:pPr>
      <w:r w:rsidRPr="00535BAD">
        <w:rPr>
          <w:rFonts w:asciiTheme="minorHAnsi" w:eastAsia="Yu Gothic Medium" w:cstheme="minorHAnsi"/>
          <w:i/>
          <w:iCs/>
          <w:sz w:val="18"/>
          <w:szCs w:val="18"/>
          <w:lang w:val="nl-NL"/>
        </w:rPr>
        <w:t xml:space="preserve">tekst Willem Barnard </w:t>
      </w:r>
      <w:r w:rsidR="000B52C9" w:rsidRPr="00535BAD">
        <w:rPr>
          <w:rFonts w:asciiTheme="minorHAnsi" w:eastAsia="Yu Gothic Medium" w:cstheme="minorHAnsi"/>
          <w:i/>
          <w:iCs/>
          <w:sz w:val="18"/>
          <w:szCs w:val="18"/>
          <w:lang w:val="nl-NL"/>
        </w:rPr>
        <w:t xml:space="preserve"> </w:t>
      </w:r>
      <w:r w:rsidRPr="00535BAD">
        <w:rPr>
          <w:rFonts w:asciiTheme="minorHAnsi" w:eastAsia="Yu Gothic Medium" w:cstheme="minorHAnsi"/>
          <w:i/>
          <w:iCs/>
          <w:sz w:val="18"/>
          <w:szCs w:val="18"/>
          <w:lang w:val="nl-NL"/>
        </w:rPr>
        <w:t xml:space="preserve">melodie </w:t>
      </w:r>
      <w:r w:rsidR="00535BAD" w:rsidRPr="00535BAD">
        <w:rPr>
          <w:rFonts w:asciiTheme="minorHAnsi" w:eastAsia="Yu Gothic Medium" w:cstheme="minorHAnsi"/>
          <w:i/>
          <w:iCs/>
          <w:sz w:val="18"/>
          <w:szCs w:val="18"/>
          <w:lang w:val="nl-NL"/>
        </w:rPr>
        <w:t>Psalm 128 Genève</w:t>
      </w:r>
    </w:p>
    <w:bookmarkEnd w:id="1"/>
    <w:p w14:paraId="5768F8CF" w14:textId="77777777" w:rsidR="00810B9E" w:rsidRPr="00C327EB" w:rsidRDefault="00810B9E" w:rsidP="00AF251B">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EE0000"/>
          <w:sz w:val="26"/>
          <w:szCs w:val="26"/>
          <w:lang w:val="nl-NL"/>
        </w:rPr>
      </w:pPr>
    </w:p>
    <w:p w14:paraId="284E30EC" w14:textId="77777777" w:rsidR="00535BAD" w:rsidRPr="00535BAD" w:rsidRDefault="00535BAD" w:rsidP="00535BAD">
      <w:pPr>
        <w:widowControl/>
        <w:numPr>
          <w:ilvl w:val="0"/>
          <w:numId w:val="12"/>
        </w:numPr>
        <w:tabs>
          <w:tab w:val="left" w:pos="-2"/>
          <w:tab w:val="left" w:pos="566"/>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535BAD">
        <w:rPr>
          <w:rFonts w:asciiTheme="minorHAnsi" w:eastAsia="Yu Gothic Medium" w:cstheme="minorHAnsi"/>
          <w:sz w:val="26"/>
          <w:szCs w:val="26"/>
          <w:lang w:val="nl-NL"/>
        </w:rPr>
        <w:t>Een mens te zijn op aarde</w:t>
      </w:r>
    </w:p>
    <w:p w14:paraId="5AB78C86" w14:textId="63653AD2" w:rsidR="00535BAD" w:rsidRPr="00535BAD" w:rsidRDefault="00535BAD" w:rsidP="00535BAD">
      <w:pPr>
        <w:widowControl/>
        <w:tabs>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Pr>
          <w:rFonts w:asciiTheme="minorHAnsi" w:eastAsia="Yu Gothic Medium" w:cstheme="minorHAnsi"/>
          <w:sz w:val="26"/>
          <w:szCs w:val="26"/>
          <w:lang w:val="nl-NL"/>
        </w:rPr>
        <w:tab/>
      </w:r>
      <w:r w:rsidRPr="00535BAD">
        <w:rPr>
          <w:rFonts w:asciiTheme="minorHAnsi" w:eastAsia="Yu Gothic Medium" w:cstheme="minorHAnsi"/>
          <w:sz w:val="26"/>
          <w:szCs w:val="26"/>
          <w:lang w:val="nl-NL"/>
        </w:rPr>
        <w:t>in deze wereldtijd,</w:t>
      </w:r>
    </w:p>
    <w:p w14:paraId="4E96D2C3" w14:textId="3D8E7703" w:rsidR="00535BAD" w:rsidRPr="00535BAD" w:rsidRDefault="00535BAD" w:rsidP="00535BAD">
      <w:pPr>
        <w:widowControl/>
        <w:tabs>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Pr>
          <w:rFonts w:asciiTheme="minorHAnsi" w:eastAsia="Yu Gothic Medium" w:cstheme="minorHAnsi"/>
          <w:sz w:val="26"/>
          <w:szCs w:val="26"/>
          <w:lang w:val="nl-NL"/>
        </w:rPr>
        <w:tab/>
      </w:r>
      <w:r w:rsidRPr="00535BAD">
        <w:rPr>
          <w:rFonts w:asciiTheme="minorHAnsi" w:eastAsia="Yu Gothic Medium" w:cstheme="minorHAnsi"/>
          <w:sz w:val="26"/>
          <w:szCs w:val="26"/>
          <w:lang w:val="nl-NL"/>
        </w:rPr>
        <w:t>is leven van genade</w:t>
      </w:r>
    </w:p>
    <w:p w14:paraId="0B2053C4" w14:textId="1D787713" w:rsidR="00535BAD" w:rsidRPr="00535BAD" w:rsidRDefault="00535BAD" w:rsidP="00535BAD">
      <w:pPr>
        <w:widowControl/>
        <w:tabs>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Pr>
          <w:rFonts w:asciiTheme="minorHAnsi" w:eastAsia="Yu Gothic Medium" w:cstheme="minorHAnsi"/>
          <w:sz w:val="26"/>
          <w:szCs w:val="26"/>
          <w:lang w:val="nl-NL"/>
        </w:rPr>
        <w:tab/>
      </w:r>
      <w:r w:rsidRPr="00535BAD">
        <w:rPr>
          <w:rFonts w:asciiTheme="minorHAnsi" w:eastAsia="Yu Gothic Medium" w:cstheme="minorHAnsi"/>
          <w:sz w:val="26"/>
          <w:szCs w:val="26"/>
          <w:lang w:val="nl-NL"/>
        </w:rPr>
        <w:t>buiten de eeuwigheid,</w:t>
      </w:r>
    </w:p>
    <w:p w14:paraId="723A4045" w14:textId="317CC43B" w:rsidR="00535BAD" w:rsidRPr="00535BAD" w:rsidRDefault="00535BAD" w:rsidP="00535BAD">
      <w:pPr>
        <w:widowControl/>
        <w:tabs>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Pr>
          <w:rFonts w:asciiTheme="minorHAnsi" w:eastAsia="Yu Gothic Medium" w:cstheme="minorHAnsi"/>
          <w:sz w:val="26"/>
          <w:szCs w:val="26"/>
          <w:lang w:val="nl-NL"/>
        </w:rPr>
        <w:tab/>
      </w:r>
      <w:r w:rsidRPr="00535BAD">
        <w:rPr>
          <w:rFonts w:asciiTheme="minorHAnsi" w:eastAsia="Yu Gothic Medium" w:cstheme="minorHAnsi"/>
          <w:sz w:val="26"/>
          <w:szCs w:val="26"/>
          <w:lang w:val="nl-NL"/>
        </w:rPr>
        <w:t>is leven van de woorden</w:t>
      </w:r>
    </w:p>
    <w:p w14:paraId="3FC08E81" w14:textId="1A80EB58" w:rsidR="00535BAD" w:rsidRPr="00535BAD" w:rsidRDefault="00535BAD" w:rsidP="00535BAD">
      <w:pPr>
        <w:widowControl/>
        <w:tabs>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Pr>
          <w:rFonts w:asciiTheme="minorHAnsi" w:eastAsia="Yu Gothic Medium" w:cstheme="minorHAnsi"/>
          <w:sz w:val="26"/>
          <w:szCs w:val="26"/>
          <w:lang w:val="nl-NL"/>
        </w:rPr>
        <w:tab/>
      </w:r>
      <w:r w:rsidRPr="00535BAD">
        <w:rPr>
          <w:rFonts w:asciiTheme="minorHAnsi" w:eastAsia="Yu Gothic Medium" w:cstheme="minorHAnsi"/>
          <w:sz w:val="26"/>
          <w:szCs w:val="26"/>
          <w:lang w:val="nl-NL"/>
        </w:rPr>
        <w:t>die opgeschreven staan</w:t>
      </w:r>
    </w:p>
    <w:p w14:paraId="5927B305" w14:textId="5ED155A0" w:rsidR="00535BAD" w:rsidRPr="00535BAD" w:rsidRDefault="00535BAD" w:rsidP="00535BAD">
      <w:pPr>
        <w:widowControl/>
        <w:tabs>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Pr>
          <w:rFonts w:asciiTheme="minorHAnsi" w:eastAsia="Yu Gothic Medium" w:cstheme="minorHAnsi"/>
          <w:sz w:val="26"/>
          <w:szCs w:val="26"/>
          <w:lang w:val="nl-NL"/>
        </w:rPr>
        <w:tab/>
      </w:r>
      <w:r w:rsidRPr="00535BAD">
        <w:rPr>
          <w:rFonts w:asciiTheme="minorHAnsi" w:eastAsia="Yu Gothic Medium" w:cstheme="minorHAnsi"/>
          <w:sz w:val="26"/>
          <w:szCs w:val="26"/>
          <w:lang w:val="nl-NL"/>
        </w:rPr>
        <w:t>en net als Jezus worden</w:t>
      </w:r>
    </w:p>
    <w:p w14:paraId="630B9D95" w14:textId="1FCEBFFB" w:rsidR="00535BAD" w:rsidRDefault="00535BAD" w:rsidP="00535BAD">
      <w:pPr>
        <w:widowControl/>
        <w:tabs>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Pr>
          <w:rFonts w:asciiTheme="minorHAnsi" w:eastAsia="Yu Gothic Medium" w:cstheme="minorHAnsi"/>
          <w:sz w:val="26"/>
          <w:szCs w:val="26"/>
          <w:lang w:val="nl-NL"/>
        </w:rPr>
        <w:tab/>
      </w:r>
      <w:r w:rsidRPr="00535BAD">
        <w:rPr>
          <w:rFonts w:asciiTheme="minorHAnsi" w:eastAsia="Yu Gothic Medium" w:cstheme="minorHAnsi"/>
          <w:sz w:val="26"/>
          <w:szCs w:val="26"/>
          <w:lang w:val="nl-NL"/>
        </w:rPr>
        <w:t>die 't ons heeft voorgedaan.</w:t>
      </w:r>
    </w:p>
    <w:p w14:paraId="0CF224BC" w14:textId="77777777" w:rsidR="00535BAD" w:rsidRDefault="00535BAD" w:rsidP="00535BAD">
      <w:pPr>
        <w:widowControl/>
        <w:tabs>
          <w:tab w:val="left" w:pos="-2"/>
          <w:tab w:val="left" w:pos="566"/>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p>
    <w:p w14:paraId="0BBEDB42" w14:textId="3FAA8D0E" w:rsidR="00535BAD" w:rsidRPr="00535BAD" w:rsidRDefault="00535BAD" w:rsidP="00535BAD">
      <w:pPr>
        <w:widowControl/>
        <w:tabs>
          <w:tab w:val="left" w:pos="-2"/>
          <w:tab w:val="left" w:pos="566"/>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Pr>
          <w:rFonts w:asciiTheme="minorHAnsi" w:eastAsia="Yu Gothic Medium" w:cstheme="minorHAnsi"/>
          <w:sz w:val="26"/>
          <w:szCs w:val="26"/>
          <w:lang w:val="nl-NL"/>
        </w:rPr>
        <w:t>2.</w:t>
      </w:r>
      <w:r>
        <w:rPr>
          <w:rFonts w:asciiTheme="minorHAnsi" w:eastAsia="Yu Gothic Medium" w:cstheme="minorHAnsi"/>
          <w:sz w:val="26"/>
          <w:szCs w:val="26"/>
          <w:lang w:val="nl-NL"/>
        </w:rPr>
        <w:tab/>
      </w:r>
      <w:r w:rsidRPr="00535BAD">
        <w:rPr>
          <w:rFonts w:asciiTheme="minorHAnsi" w:eastAsia="Yu Gothic Medium" w:cstheme="minorHAnsi"/>
          <w:sz w:val="26"/>
          <w:szCs w:val="26"/>
          <w:lang w:val="nl-NL"/>
        </w:rPr>
        <w:t>Een mens te zijn op aarde</w:t>
      </w:r>
    </w:p>
    <w:p w14:paraId="33EE17FE" w14:textId="24E7E8D4" w:rsidR="00535BAD" w:rsidRPr="00535BAD" w:rsidRDefault="00535BAD" w:rsidP="00535BAD">
      <w:pPr>
        <w:widowControl/>
        <w:tabs>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Pr>
          <w:rFonts w:asciiTheme="minorHAnsi" w:eastAsia="Yu Gothic Medium" w:cstheme="minorHAnsi"/>
          <w:sz w:val="26"/>
          <w:szCs w:val="26"/>
          <w:lang w:val="nl-NL"/>
        </w:rPr>
        <w:tab/>
      </w:r>
      <w:r w:rsidRPr="00535BAD">
        <w:rPr>
          <w:rFonts w:asciiTheme="minorHAnsi" w:eastAsia="Yu Gothic Medium" w:cstheme="minorHAnsi"/>
          <w:sz w:val="26"/>
          <w:szCs w:val="26"/>
          <w:lang w:val="nl-NL"/>
        </w:rPr>
        <w:t>in deze wereldtijd,</w:t>
      </w:r>
    </w:p>
    <w:p w14:paraId="53A11897" w14:textId="6FDBD206" w:rsidR="00535BAD" w:rsidRPr="00535BAD" w:rsidRDefault="00535BAD" w:rsidP="00535BAD">
      <w:pPr>
        <w:widowControl/>
        <w:tabs>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Pr>
          <w:rFonts w:asciiTheme="minorHAnsi" w:eastAsia="Yu Gothic Medium" w:cstheme="minorHAnsi"/>
          <w:sz w:val="26"/>
          <w:szCs w:val="26"/>
          <w:lang w:val="nl-NL"/>
        </w:rPr>
        <w:tab/>
      </w:r>
      <w:r w:rsidRPr="00535BAD">
        <w:rPr>
          <w:rFonts w:asciiTheme="minorHAnsi" w:eastAsia="Yu Gothic Medium" w:cstheme="minorHAnsi"/>
          <w:sz w:val="26"/>
          <w:szCs w:val="26"/>
          <w:lang w:val="nl-NL"/>
        </w:rPr>
        <w:t>is komen uit het water</w:t>
      </w:r>
    </w:p>
    <w:p w14:paraId="6501BF48" w14:textId="5F15152E" w:rsidR="00535BAD" w:rsidRPr="00535BAD" w:rsidRDefault="00535BAD" w:rsidP="00535BAD">
      <w:pPr>
        <w:widowControl/>
        <w:tabs>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Pr>
          <w:rFonts w:asciiTheme="minorHAnsi" w:eastAsia="Yu Gothic Medium" w:cstheme="minorHAnsi"/>
          <w:sz w:val="26"/>
          <w:szCs w:val="26"/>
          <w:lang w:val="nl-NL"/>
        </w:rPr>
        <w:tab/>
      </w:r>
      <w:r w:rsidRPr="00535BAD">
        <w:rPr>
          <w:rFonts w:asciiTheme="minorHAnsi" w:eastAsia="Yu Gothic Medium" w:cstheme="minorHAnsi"/>
          <w:sz w:val="26"/>
          <w:szCs w:val="26"/>
          <w:lang w:val="nl-NL"/>
        </w:rPr>
        <w:t>en staan in de woestijn,</w:t>
      </w:r>
    </w:p>
    <w:p w14:paraId="6071B87A" w14:textId="46DA8038" w:rsidR="00535BAD" w:rsidRPr="00535BAD" w:rsidRDefault="00535BAD" w:rsidP="00535BAD">
      <w:pPr>
        <w:widowControl/>
        <w:tabs>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Pr>
          <w:rFonts w:asciiTheme="minorHAnsi" w:eastAsia="Yu Gothic Medium" w:cstheme="minorHAnsi"/>
          <w:sz w:val="26"/>
          <w:szCs w:val="26"/>
          <w:lang w:val="nl-NL"/>
        </w:rPr>
        <w:tab/>
      </w:r>
      <w:r w:rsidRPr="00535BAD">
        <w:rPr>
          <w:rFonts w:asciiTheme="minorHAnsi" w:eastAsia="Yu Gothic Medium" w:cstheme="minorHAnsi"/>
          <w:sz w:val="26"/>
          <w:szCs w:val="26"/>
          <w:lang w:val="nl-NL"/>
        </w:rPr>
        <w:t>geen god onder de goden</w:t>
      </w:r>
    </w:p>
    <w:p w14:paraId="4A3A1E6E" w14:textId="4775BD82" w:rsidR="00535BAD" w:rsidRPr="00535BAD" w:rsidRDefault="00535BAD" w:rsidP="00535BAD">
      <w:pPr>
        <w:widowControl/>
        <w:tabs>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Pr>
          <w:rFonts w:asciiTheme="minorHAnsi" w:eastAsia="Yu Gothic Medium" w:cstheme="minorHAnsi"/>
          <w:sz w:val="26"/>
          <w:szCs w:val="26"/>
          <w:lang w:val="nl-NL"/>
        </w:rPr>
        <w:tab/>
      </w:r>
      <w:r w:rsidRPr="00535BAD">
        <w:rPr>
          <w:rFonts w:asciiTheme="minorHAnsi" w:eastAsia="Yu Gothic Medium" w:cstheme="minorHAnsi"/>
          <w:sz w:val="26"/>
          <w:szCs w:val="26"/>
          <w:lang w:val="nl-NL"/>
        </w:rPr>
        <w:t>geen engel en geen dier,</w:t>
      </w:r>
    </w:p>
    <w:p w14:paraId="204C6229" w14:textId="0AF403EA" w:rsidR="00535BAD" w:rsidRPr="00535BAD" w:rsidRDefault="00535BAD" w:rsidP="00535BAD">
      <w:pPr>
        <w:widowControl/>
        <w:tabs>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Pr>
          <w:rFonts w:asciiTheme="minorHAnsi" w:eastAsia="Yu Gothic Medium" w:cstheme="minorHAnsi"/>
          <w:sz w:val="26"/>
          <w:szCs w:val="26"/>
          <w:lang w:val="nl-NL"/>
        </w:rPr>
        <w:tab/>
      </w:r>
      <w:r w:rsidRPr="00535BAD">
        <w:rPr>
          <w:rFonts w:asciiTheme="minorHAnsi" w:eastAsia="Yu Gothic Medium" w:cstheme="minorHAnsi"/>
          <w:sz w:val="26"/>
          <w:szCs w:val="26"/>
          <w:lang w:val="nl-NL"/>
        </w:rPr>
        <w:t>een levende, een dode,</w:t>
      </w:r>
    </w:p>
    <w:p w14:paraId="3D6076AF" w14:textId="4E46D9C2" w:rsidR="00535BAD" w:rsidRPr="00535BAD" w:rsidRDefault="00535BAD" w:rsidP="00535BAD">
      <w:pPr>
        <w:widowControl/>
        <w:tabs>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Pr>
          <w:rFonts w:asciiTheme="minorHAnsi" w:eastAsia="Yu Gothic Medium" w:cstheme="minorHAnsi"/>
          <w:sz w:val="26"/>
          <w:szCs w:val="26"/>
          <w:lang w:val="nl-NL"/>
        </w:rPr>
        <w:tab/>
      </w:r>
      <w:r w:rsidRPr="00535BAD">
        <w:rPr>
          <w:rFonts w:asciiTheme="minorHAnsi" w:eastAsia="Yu Gothic Medium" w:cstheme="minorHAnsi"/>
          <w:sz w:val="26"/>
          <w:szCs w:val="26"/>
          <w:lang w:val="nl-NL"/>
        </w:rPr>
        <w:t>een mens in wind en vuur</w:t>
      </w:r>
    </w:p>
    <w:p w14:paraId="4FA94401" w14:textId="77777777" w:rsidR="00535BAD" w:rsidRPr="00535BAD" w:rsidRDefault="00535BAD" w:rsidP="00535BAD">
      <w:pPr>
        <w:widowControl/>
        <w:tabs>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b/>
          <w:bCs/>
          <w:color w:val="EE0000"/>
          <w:sz w:val="26"/>
          <w:szCs w:val="26"/>
          <w:lang w:val="nl-NL"/>
        </w:rPr>
      </w:pPr>
    </w:p>
    <w:p w14:paraId="72D31524" w14:textId="79684341" w:rsidR="00DA3393" w:rsidRPr="0084718C" w:rsidRDefault="00DA3393" w:rsidP="00DA3393">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b/>
          <w:bCs/>
          <w:color w:val="000000" w:themeColor="text1"/>
          <w:sz w:val="26"/>
          <w:szCs w:val="26"/>
          <w:lang w:val="nl-NL"/>
        </w:rPr>
      </w:pPr>
      <w:r w:rsidRPr="0084718C">
        <w:rPr>
          <w:rFonts w:asciiTheme="minorHAnsi" w:eastAsia="Yu Gothic Medium" w:cstheme="minorHAnsi"/>
          <w:b/>
          <w:bCs/>
          <w:color w:val="000000" w:themeColor="text1"/>
          <w:sz w:val="26"/>
          <w:szCs w:val="26"/>
          <w:lang w:val="nl-NL"/>
        </w:rPr>
        <w:t>Groet en bemoediging</w:t>
      </w:r>
      <w:r w:rsidR="00E274F1" w:rsidRPr="0084718C">
        <w:rPr>
          <w:rFonts w:asciiTheme="minorHAnsi" w:eastAsia="Yu Gothic Medium" w:cstheme="minorHAnsi"/>
          <w:b/>
          <w:bCs/>
          <w:color w:val="000000" w:themeColor="text1"/>
          <w:sz w:val="26"/>
          <w:szCs w:val="26"/>
          <w:lang w:val="nl-NL"/>
        </w:rPr>
        <w:t xml:space="preserve"> en drempelgebed</w:t>
      </w:r>
    </w:p>
    <w:p w14:paraId="26DEF580" w14:textId="77777777" w:rsidR="00DA3393" w:rsidRPr="0084718C" w:rsidRDefault="00DA3393" w:rsidP="00DA3393">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r w:rsidRPr="0084718C">
        <w:rPr>
          <w:rFonts w:asciiTheme="minorHAnsi" w:eastAsia="Yu Gothic Medium" w:cstheme="minorHAnsi"/>
          <w:color w:val="000000" w:themeColor="text1"/>
          <w:sz w:val="26"/>
          <w:szCs w:val="26"/>
          <w:lang w:val="nl-NL"/>
        </w:rPr>
        <w:t>V: De Heer zij met u</w:t>
      </w:r>
    </w:p>
    <w:p w14:paraId="527CE6DF" w14:textId="7A66CA5F" w:rsidR="00DA3393" w:rsidRPr="0084718C" w:rsidRDefault="00DA3393" w:rsidP="00DA3393">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r w:rsidRPr="0084718C">
        <w:rPr>
          <w:rFonts w:asciiTheme="minorHAnsi" w:eastAsia="Yu Gothic Medium" w:cstheme="minorHAnsi"/>
          <w:color w:val="000000" w:themeColor="text1"/>
          <w:sz w:val="26"/>
          <w:szCs w:val="26"/>
          <w:lang w:val="nl-NL"/>
        </w:rPr>
        <w:t>A: OOK MET U ZIJ DE HEER</w:t>
      </w:r>
    </w:p>
    <w:p w14:paraId="1CB1DBC5" w14:textId="79627CC9" w:rsidR="00DA3393" w:rsidRPr="0084718C" w:rsidRDefault="00DA3393" w:rsidP="00DA3393">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r w:rsidRPr="0084718C">
        <w:rPr>
          <w:rFonts w:asciiTheme="minorHAnsi" w:eastAsia="Yu Gothic Medium" w:cstheme="minorHAnsi"/>
          <w:color w:val="000000" w:themeColor="text1"/>
          <w:sz w:val="26"/>
          <w:szCs w:val="26"/>
          <w:lang w:val="nl-NL"/>
        </w:rPr>
        <w:t>V: Onze hulp is in de naam van de Heer</w:t>
      </w:r>
    </w:p>
    <w:p w14:paraId="6E48D77A" w14:textId="27DC0B4A" w:rsidR="00DA3393" w:rsidRPr="0084718C" w:rsidRDefault="00DA3393" w:rsidP="00DA3393">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r w:rsidRPr="0084718C">
        <w:rPr>
          <w:rFonts w:asciiTheme="minorHAnsi" w:eastAsia="Yu Gothic Medium" w:cstheme="minorHAnsi"/>
          <w:color w:val="000000" w:themeColor="text1"/>
          <w:sz w:val="26"/>
          <w:szCs w:val="26"/>
          <w:lang w:val="nl-NL"/>
        </w:rPr>
        <w:t>A: DIE HEMEL EN AARDE GEMAAKT HEEFT</w:t>
      </w:r>
    </w:p>
    <w:p w14:paraId="4EFAB4FD" w14:textId="2875AB50" w:rsidR="00A605AB" w:rsidRPr="0084718C" w:rsidRDefault="00B51B22" w:rsidP="00DA3393">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r w:rsidRPr="0084718C">
        <w:rPr>
          <w:rFonts w:asciiTheme="minorHAnsi" w:eastAsia="Yu Gothic Medium" w:cstheme="minorHAnsi"/>
          <w:color w:val="000000" w:themeColor="text1"/>
          <w:sz w:val="26"/>
          <w:szCs w:val="26"/>
          <w:lang w:val="nl-NL"/>
        </w:rPr>
        <w:lastRenderedPageBreak/>
        <w:t xml:space="preserve">V: </w:t>
      </w:r>
      <w:r w:rsidR="00A605AB" w:rsidRPr="0084718C">
        <w:rPr>
          <w:rFonts w:asciiTheme="minorHAnsi" w:eastAsia="Yu Gothic Medium" w:cstheme="minorHAnsi"/>
          <w:color w:val="000000" w:themeColor="text1"/>
          <w:sz w:val="26"/>
          <w:szCs w:val="26"/>
          <w:lang w:val="nl-NL"/>
        </w:rPr>
        <w:t>U zond uw Zoon in ons midden</w:t>
      </w:r>
    </w:p>
    <w:p w14:paraId="15B4A0C3" w14:textId="59CF8548" w:rsidR="002361F6" w:rsidRPr="0084718C" w:rsidRDefault="00A605AB" w:rsidP="00DA3393">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r w:rsidRPr="0084718C">
        <w:rPr>
          <w:rFonts w:asciiTheme="minorHAnsi" w:eastAsia="Yu Gothic Medium" w:cstheme="minorHAnsi"/>
          <w:color w:val="000000" w:themeColor="text1"/>
          <w:sz w:val="26"/>
          <w:szCs w:val="26"/>
          <w:lang w:val="nl-NL"/>
        </w:rPr>
        <w:t xml:space="preserve">     d</w:t>
      </w:r>
      <w:r w:rsidR="00B51B22" w:rsidRPr="0084718C">
        <w:rPr>
          <w:rFonts w:asciiTheme="minorHAnsi" w:eastAsia="Yu Gothic Medium" w:cstheme="minorHAnsi"/>
          <w:color w:val="000000" w:themeColor="text1"/>
          <w:sz w:val="26"/>
          <w:szCs w:val="26"/>
          <w:lang w:val="nl-NL"/>
        </w:rPr>
        <w:t xml:space="preserve">ie </w:t>
      </w:r>
      <w:r w:rsidRPr="0084718C">
        <w:rPr>
          <w:rFonts w:asciiTheme="minorHAnsi" w:eastAsia="Yu Gothic Medium" w:cstheme="minorHAnsi"/>
          <w:color w:val="000000" w:themeColor="text1"/>
          <w:sz w:val="26"/>
          <w:szCs w:val="26"/>
          <w:lang w:val="nl-NL"/>
        </w:rPr>
        <w:t>de minste onder mensen wilde zijn</w:t>
      </w:r>
    </w:p>
    <w:p w14:paraId="6BE93C2A" w14:textId="165F9A36" w:rsidR="00A605AB" w:rsidRPr="0084718C" w:rsidRDefault="00A605AB" w:rsidP="00DA3393">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r w:rsidRPr="0084718C">
        <w:rPr>
          <w:rFonts w:asciiTheme="minorHAnsi" w:eastAsia="Yu Gothic Medium" w:cstheme="minorHAnsi"/>
          <w:color w:val="000000" w:themeColor="text1"/>
          <w:sz w:val="26"/>
          <w:szCs w:val="26"/>
          <w:lang w:val="nl-NL"/>
        </w:rPr>
        <w:t xml:space="preserve">     en zijn leerlingen de voeten waste.</w:t>
      </w:r>
    </w:p>
    <w:p w14:paraId="709084A2" w14:textId="1625DCCD" w:rsidR="00B51B22" w:rsidRPr="0084718C" w:rsidRDefault="00B51B22" w:rsidP="00DA3393">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r w:rsidRPr="0084718C">
        <w:rPr>
          <w:rFonts w:asciiTheme="minorHAnsi" w:eastAsia="Yu Gothic Medium" w:cstheme="minorHAnsi"/>
          <w:color w:val="000000" w:themeColor="text1"/>
          <w:sz w:val="26"/>
          <w:szCs w:val="26"/>
          <w:lang w:val="nl-NL"/>
        </w:rPr>
        <w:t xml:space="preserve">A: </w:t>
      </w:r>
      <w:r w:rsidR="00A605AB" w:rsidRPr="0084718C">
        <w:rPr>
          <w:rFonts w:asciiTheme="minorHAnsi" w:eastAsia="Yu Gothic Medium" w:cstheme="minorHAnsi"/>
          <w:color w:val="000000" w:themeColor="text1"/>
          <w:sz w:val="26"/>
          <w:szCs w:val="26"/>
          <w:lang w:val="nl-NL"/>
        </w:rPr>
        <w:t>GEEF DAT WIJ BEREID ZIJN ANDEREN TE DIENEN</w:t>
      </w:r>
    </w:p>
    <w:p w14:paraId="6A5D3026" w14:textId="7A469CF1" w:rsidR="00A605AB" w:rsidRPr="0084718C" w:rsidRDefault="00A605AB" w:rsidP="00DA3393">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r w:rsidRPr="0084718C">
        <w:rPr>
          <w:rFonts w:asciiTheme="minorHAnsi" w:eastAsia="Yu Gothic Medium" w:cstheme="minorHAnsi"/>
          <w:color w:val="000000" w:themeColor="text1"/>
          <w:sz w:val="26"/>
          <w:szCs w:val="26"/>
          <w:lang w:val="nl-NL"/>
        </w:rPr>
        <w:t xml:space="preserve">     ZOALS HIJ DE DIENAAR WAS VAN ALLEN</w:t>
      </w:r>
    </w:p>
    <w:p w14:paraId="4D0E414F" w14:textId="025E0669" w:rsidR="00A605AB" w:rsidRPr="0084718C" w:rsidRDefault="00A605AB" w:rsidP="00DA3393">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r w:rsidRPr="0084718C">
        <w:rPr>
          <w:rFonts w:asciiTheme="minorHAnsi" w:eastAsia="Yu Gothic Medium" w:cstheme="minorHAnsi"/>
          <w:color w:val="000000" w:themeColor="text1"/>
          <w:sz w:val="26"/>
          <w:szCs w:val="26"/>
          <w:lang w:val="nl-NL"/>
        </w:rPr>
        <w:t>V: Hij die zijn leven gegeven heeft en voor ons is gestorven</w:t>
      </w:r>
    </w:p>
    <w:p w14:paraId="6BFD3C67" w14:textId="56682299" w:rsidR="00A605AB" w:rsidRPr="0084718C" w:rsidRDefault="00A605AB" w:rsidP="00DA3393">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r w:rsidRPr="0084718C">
        <w:rPr>
          <w:rFonts w:asciiTheme="minorHAnsi" w:eastAsia="Yu Gothic Medium" w:cstheme="minorHAnsi"/>
          <w:color w:val="000000" w:themeColor="text1"/>
          <w:sz w:val="26"/>
          <w:szCs w:val="26"/>
          <w:lang w:val="nl-NL"/>
        </w:rPr>
        <w:t xml:space="preserve">     </w:t>
      </w:r>
      <w:r w:rsidR="0084718C">
        <w:rPr>
          <w:rFonts w:asciiTheme="minorHAnsi" w:eastAsia="Yu Gothic Medium" w:cstheme="minorHAnsi"/>
          <w:color w:val="000000" w:themeColor="text1"/>
          <w:sz w:val="26"/>
          <w:szCs w:val="26"/>
          <w:lang w:val="nl-NL"/>
        </w:rPr>
        <w:t>e</w:t>
      </w:r>
      <w:r w:rsidR="0084718C" w:rsidRPr="0084718C">
        <w:rPr>
          <w:rFonts w:asciiTheme="minorHAnsi" w:eastAsia="Yu Gothic Medium" w:cstheme="minorHAnsi"/>
          <w:color w:val="000000" w:themeColor="text1"/>
          <w:sz w:val="26"/>
          <w:szCs w:val="26"/>
          <w:lang w:val="nl-NL"/>
        </w:rPr>
        <w:t>n toch leeft en regeert met U en de heilige Geest</w:t>
      </w:r>
    </w:p>
    <w:p w14:paraId="3631499A" w14:textId="3A8676AB" w:rsidR="0084718C" w:rsidRPr="0084718C" w:rsidRDefault="0084718C" w:rsidP="00DA3393">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r w:rsidRPr="0084718C">
        <w:rPr>
          <w:rFonts w:asciiTheme="minorHAnsi" w:eastAsia="Yu Gothic Medium" w:cstheme="minorHAnsi"/>
          <w:color w:val="000000" w:themeColor="text1"/>
          <w:sz w:val="26"/>
          <w:szCs w:val="26"/>
          <w:lang w:val="nl-NL"/>
        </w:rPr>
        <w:t>A: ÉÉN GOD, NU EN ALLE DAGEN</w:t>
      </w:r>
    </w:p>
    <w:p w14:paraId="5FE21D45" w14:textId="53835423" w:rsidR="00B51B22" w:rsidRPr="00453D20" w:rsidRDefault="005D48EC" w:rsidP="00DA3393">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r w:rsidRPr="0084718C">
        <w:rPr>
          <w:rFonts w:asciiTheme="minorHAnsi" w:eastAsia="Yu Gothic Medium" w:cstheme="minorHAnsi"/>
          <w:color w:val="000000" w:themeColor="text1"/>
          <w:sz w:val="26"/>
          <w:szCs w:val="26"/>
          <w:lang w:val="nl-NL"/>
        </w:rPr>
        <w:t xml:space="preserve">    </w:t>
      </w:r>
      <w:r w:rsidRPr="00453D20">
        <w:rPr>
          <w:rFonts w:asciiTheme="minorHAnsi" w:eastAsia="Yu Gothic Medium" w:cstheme="minorHAnsi"/>
          <w:color w:val="000000" w:themeColor="text1"/>
          <w:sz w:val="26"/>
          <w:szCs w:val="26"/>
          <w:lang w:val="nl-NL"/>
        </w:rPr>
        <w:t>AMEN</w:t>
      </w:r>
    </w:p>
    <w:p w14:paraId="1B44E9CA" w14:textId="77777777" w:rsidR="00F34341" w:rsidRPr="00E108AC" w:rsidRDefault="00F34341" w:rsidP="00DA3393">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b/>
          <w:bCs/>
          <w:sz w:val="26"/>
          <w:szCs w:val="26"/>
          <w:lang w:val="nl-NL"/>
        </w:rPr>
      </w:pPr>
    </w:p>
    <w:p w14:paraId="46976CD3" w14:textId="2D214924" w:rsidR="00E108AC" w:rsidRPr="00E108AC" w:rsidRDefault="00E108AC" w:rsidP="00DA3393">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b/>
          <w:bCs/>
          <w:sz w:val="26"/>
          <w:szCs w:val="26"/>
          <w:lang w:val="nl-NL"/>
        </w:rPr>
      </w:pPr>
      <w:r w:rsidRPr="00E108AC">
        <w:rPr>
          <w:rFonts w:asciiTheme="minorHAnsi" w:eastAsia="Yu Gothic Medium" w:cstheme="minorHAnsi"/>
          <w:b/>
          <w:bCs/>
          <w:sz w:val="26"/>
          <w:szCs w:val="26"/>
          <w:lang w:val="nl-NL"/>
        </w:rPr>
        <w:t>Lied 816: 1 en 2 Dat wij onszelf gewonnen geven</w:t>
      </w:r>
    </w:p>
    <w:p w14:paraId="25028266" w14:textId="1075351E" w:rsidR="00E108AC" w:rsidRPr="00E108AC" w:rsidRDefault="00E108AC" w:rsidP="00E108AC">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i/>
          <w:iCs/>
          <w:sz w:val="18"/>
          <w:szCs w:val="18"/>
          <w:lang w:val="nl-NL"/>
        </w:rPr>
      </w:pPr>
      <w:r w:rsidRPr="00E108AC">
        <w:rPr>
          <w:rFonts w:asciiTheme="minorHAnsi" w:eastAsia="Yu Gothic Medium" w:cstheme="minorHAnsi"/>
          <w:i/>
          <w:iCs/>
          <w:sz w:val="18"/>
          <w:szCs w:val="18"/>
          <w:lang w:val="nl-NL"/>
        </w:rPr>
        <w:t>Tekst René van Loenen  melodie Niek Hermanides</w:t>
      </w:r>
    </w:p>
    <w:p w14:paraId="7CA8C916" w14:textId="5402D213" w:rsidR="00E108AC" w:rsidRDefault="008816AA" w:rsidP="00DA3393">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b/>
          <w:bCs/>
          <w:color w:val="4472C4" w:themeColor="accent1"/>
          <w:sz w:val="26"/>
          <w:szCs w:val="26"/>
          <w:lang w:val="nl-NL"/>
        </w:rPr>
      </w:pPr>
      <w:r>
        <w:rPr>
          <w:noProof/>
          <w14:ligatures w14:val="standardContextual"/>
        </w:rPr>
        <w:drawing>
          <wp:inline distT="0" distB="0" distL="0" distR="0" wp14:anchorId="0B420729" wp14:editId="5C1E6D97">
            <wp:extent cx="4431665" cy="2694305"/>
            <wp:effectExtent l="0" t="0" r="6985" b="0"/>
            <wp:docPr id="137844116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441165" name=""/>
                    <pic:cNvPicPr/>
                  </pic:nvPicPr>
                  <pic:blipFill>
                    <a:blip r:embed="rId30"/>
                    <a:stretch>
                      <a:fillRect/>
                    </a:stretch>
                  </pic:blipFill>
                  <pic:spPr>
                    <a:xfrm>
                      <a:off x="0" y="0"/>
                      <a:ext cx="4431665" cy="2694305"/>
                    </a:xfrm>
                    <a:prstGeom prst="rect">
                      <a:avLst/>
                    </a:prstGeom>
                  </pic:spPr>
                </pic:pic>
              </a:graphicData>
            </a:graphic>
          </wp:inline>
        </w:drawing>
      </w:r>
    </w:p>
    <w:p w14:paraId="75BC4EFB" w14:textId="77777777" w:rsidR="00AE2576" w:rsidRDefault="00AE2576" w:rsidP="00DA3393">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p>
    <w:p w14:paraId="25306552" w14:textId="2B2CEE3C" w:rsidR="008816AA" w:rsidRPr="008816AA" w:rsidRDefault="008816AA" w:rsidP="00DA3393">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8816AA">
        <w:rPr>
          <w:rFonts w:asciiTheme="minorHAnsi" w:eastAsia="Yu Gothic Medium" w:cstheme="minorHAnsi"/>
          <w:sz w:val="26"/>
          <w:szCs w:val="26"/>
          <w:lang w:val="nl-NL"/>
        </w:rPr>
        <w:t>2.</w:t>
      </w:r>
      <w:r w:rsidRPr="008816AA">
        <w:rPr>
          <w:rFonts w:asciiTheme="minorHAnsi" w:eastAsia="Yu Gothic Medium" w:cstheme="minorHAnsi"/>
          <w:sz w:val="26"/>
          <w:szCs w:val="26"/>
          <w:lang w:val="nl-NL"/>
        </w:rPr>
        <w:tab/>
        <w:t>Dat wij versteende zekerheden</w:t>
      </w:r>
    </w:p>
    <w:p w14:paraId="6C78C824" w14:textId="3FAF066C" w:rsidR="008816AA" w:rsidRPr="008816AA" w:rsidRDefault="008816AA" w:rsidP="00DA3393">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8816AA">
        <w:rPr>
          <w:rFonts w:asciiTheme="minorHAnsi" w:eastAsia="Yu Gothic Medium" w:cstheme="minorHAnsi"/>
          <w:sz w:val="26"/>
          <w:szCs w:val="26"/>
          <w:lang w:val="nl-NL"/>
        </w:rPr>
        <w:tab/>
      </w:r>
      <w:r>
        <w:rPr>
          <w:rFonts w:asciiTheme="minorHAnsi" w:eastAsia="Yu Gothic Medium" w:cstheme="minorHAnsi"/>
          <w:sz w:val="26"/>
          <w:szCs w:val="26"/>
          <w:lang w:val="nl-NL"/>
        </w:rPr>
        <w:t>v</w:t>
      </w:r>
      <w:r w:rsidRPr="008816AA">
        <w:rPr>
          <w:rFonts w:asciiTheme="minorHAnsi" w:eastAsia="Yu Gothic Medium" w:cstheme="minorHAnsi"/>
          <w:sz w:val="26"/>
          <w:szCs w:val="26"/>
          <w:lang w:val="nl-NL"/>
        </w:rPr>
        <w:t>erlaten om op weg te gaan</w:t>
      </w:r>
      <w:r>
        <w:rPr>
          <w:rFonts w:asciiTheme="minorHAnsi" w:eastAsia="Yu Gothic Medium" w:cstheme="minorHAnsi"/>
          <w:sz w:val="26"/>
          <w:szCs w:val="26"/>
          <w:lang w:val="nl-NL"/>
        </w:rPr>
        <w:t>.</w:t>
      </w:r>
    </w:p>
    <w:p w14:paraId="61F2B4B2" w14:textId="55036B93" w:rsidR="008816AA" w:rsidRPr="008816AA" w:rsidRDefault="008816AA" w:rsidP="00DA3393">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8816AA">
        <w:rPr>
          <w:rFonts w:asciiTheme="minorHAnsi" w:eastAsia="Yu Gothic Medium" w:cstheme="minorHAnsi"/>
          <w:sz w:val="26"/>
          <w:szCs w:val="26"/>
          <w:lang w:val="nl-NL"/>
        </w:rPr>
        <w:tab/>
        <w:t>Dat niet de greep van het verleden</w:t>
      </w:r>
    </w:p>
    <w:p w14:paraId="3EDE7BCF" w14:textId="75C305F6" w:rsidR="008816AA" w:rsidRPr="008816AA" w:rsidRDefault="008816AA" w:rsidP="00DA3393">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8816AA">
        <w:rPr>
          <w:rFonts w:asciiTheme="minorHAnsi" w:eastAsia="Yu Gothic Medium" w:cstheme="minorHAnsi"/>
          <w:sz w:val="26"/>
          <w:szCs w:val="26"/>
          <w:lang w:val="nl-NL"/>
        </w:rPr>
        <w:tab/>
      </w:r>
      <w:r>
        <w:rPr>
          <w:rFonts w:asciiTheme="minorHAnsi" w:eastAsia="Yu Gothic Medium" w:cstheme="minorHAnsi"/>
          <w:sz w:val="26"/>
          <w:szCs w:val="26"/>
          <w:lang w:val="nl-NL"/>
        </w:rPr>
        <w:t>o</w:t>
      </w:r>
      <w:r w:rsidRPr="008816AA">
        <w:rPr>
          <w:rFonts w:asciiTheme="minorHAnsi" w:eastAsia="Yu Gothic Medium" w:cstheme="minorHAnsi"/>
          <w:sz w:val="26"/>
          <w:szCs w:val="26"/>
          <w:lang w:val="nl-NL"/>
        </w:rPr>
        <w:t>ns achterhaalt en stil doet staan.</w:t>
      </w:r>
    </w:p>
    <w:p w14:paraId="2F1BC969" w14:textId="51896265" w:rsidR="00E108AC" w:rsidRPr="00E108AC" w:rsidRDefault="00E108AC" w:rsidP="00253780">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b/>
          <w:bCs/>
          <w:sz w:val="26"/>
          <w:szCs w:val="26"/>
          <w:lang w:val="nl-NL"/>
        </w:rPr>
      </w:pPr>
      <w:r w:rsidRPr="00E108AC">
        <w:rPr>
          <w:rFonts w:asciiTheme="minorHAnsi" w:eastAsia="Yu Gothic Medium" w:cstheme="minorHAnsi"/>
          <w:b/>
          <w:bCs/>
          <w:sz w:val="26"/>
          <w:szCs w:val="26"/>
          <w:lang w:val="nl-NL"/>
        </w:rPr>
        <w:lastRenderedPageBreak/>
        <w:t>Lezing Exodus 12: 1</w:t>
      </w:r>
      <w:r w:rsidR="00952E60">
        <w:rPr>
          <w:rFonts w:asciiTheme="minorHAnsi" w:eastAsia="Yu Gothic Medium" w:cstheme="minorHAnsi"/>
          <w:b/>
          <w:bCs/>
          <w:sz w:val="26"/>
          <w:szCs w:val="26"/>
          <w:lang w:val="nl-NL"/>
        </w:rPr>
        <w:t>-14</w:t>
      </w:r>
    </w:p>
    <w:p w14:paraId="5EADF074" w14:textId="77777777" w:rsidR="0084718C" w:rsidRDefault="0084718C" w:rsidP="00253780">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b/>
          <w:bCs/>
          <w:sz w:val="26"/>
          <w:szCs w:val="26"/>
          <w:lang w:val="nl-NL"/>
        </w:rPr>
      </w:pPr>
    </w:p>
    <w:p w14:paraId="25C19837" w14:textId="74042936" w:rsidR="00E108AC" w:rsidRPr="00E108AC" w:rsidRDefault="00E108AC" w:rsidP="00253780">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b/>
          <w:bCs/>
          <w:sz w:val="26"/>
          <w:szCs w:val="26"/>
          <w:lang w:val="nl-NL"/>
        </w:rPr>
      </w:pPr>
      <w:r w:rsidRPr="00E108AC">
        <w:rPr>
          <w:rFonts w:asciiTheme="minorHAnsi" w:eastAsia="Yu Gothic Medium" w:cstheme="minorHAnsi"/>
          <w:b/>
          <w:bCs/>
          <w:sz w:val="26"/>
          <w:szCs w:val="26"/>
          <w:lang w:val="nl-NL"/>
        </w:rPr>
        <w:t>Lied 816: 3 en 4</w:t>
      </w:r>
    </w:p>
    <w:p w14:paraId="5622F0A8" w14:textId="7C42519E" w:rsidR="008816AA" w:rsidRPr="008816AA" w:rsidRDefault="008816AA" w:rsidP="00253780">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8816AA">
        <w:rPr>
          <w:rFonts w:asciiTheme="minorHAnsi" w:eastAsia="Yu Gothic Medium" w:cstheme="minorHAnsi"/>
          <w:sz w:val="26"/>
          <w:szCs w:val="26"/>
          <w:lang w:val="nl-NL"/>
        </w:rPr>
        <w:t>3.</w:t>
      </w:r>
      <w:r w:rsidRPr="008816AA">
        <w:rPr>
          <w:rFonts w:asciiTheme="minorHAnsi" w:eastAsia="Yu Gothic Medium" w:cstheme="minorHAnsi"/>
          <w:sz w:val="26"/>
          <w:szCs w:val="26"/>
          <w:lang w:val="nl-NL"/>
        </w:rPr>
        <w:tab/>
        <w:t>Omdat de huizen die wij bouwden</w:t>
      </w:r>
    </w:p>
    <w:p w14:paraId="5CB026F3" w14:textId="5592A872" w:rsidR="008816AA" w:rsidRPr="008816AA" w:rsidRDefault="008816AA" w:rsidP="00253780">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Pr>
          <w:rFonts w:asciiTheme="minorHAnsi" w:eastAsia="Yu Gothic Medium" w:cstheme="minorHAnsi"/>
          <w:sz w:val="26"/>
          <w:szCs w:val="26"/>
          <w:lang w:val="nl-NL"/>
        </w:rPr>
        <w:tab/>
        <w:t>g</w:t>
      </w:r>
      <w:r w:rsidRPr="008816AA">
        <w:rPr>
          <w:rFonts w:asciiTheme="minorHAnsi" w:eastAsia="Yu Gothic Medium" w:cstheme="minorHAnsi"/>
          <w:sz w:val="26"/>
          <w:szCs w:val="26"/>
          <w:lang w:val="nl-NL"/>
        </w:rPr>
        <w:t>een onderkomen kunnen zijn</w:t>
      </w:r>
      <w:r>
        <w:rPr>
          <w:rFonts w:asciiTheme="minorHAnsi" w:eastAsia="Yu Gothic Medium" w:cstheme="minorHAnsi"/>
          <w:sz w:val="26"/>
          <w:szCs w:val="26"/>
          <w:lang w:val="nl-NL"/>
        </w:rPr>
        <w:t>.</w:t>
      </w:r>
    </w:p>
    <w:p w14:paraId="63B2BAD1" w14:textId="7654FBE5" w:rsidR="008816AA" w:rsidRPr="008816AA" w:rsidRDefault="008816AA" w:rsidP="00253780">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Pr>
          <w:rFonts w:asciiTheme="minorHAnsi" w:eastAsia="Yu Gothic Medium" w:cstheme="minorHAnsi"/>
          <w:sz w:val="26"/>
          <w:szCs w:val="26"/>
          <w:lang w:val="nl-NL"/>
        </w:rPr>
        <w:tab/>
      </w:r>
      <w:r w:rsidRPr="008816AA">
        <w:rPr>
          <w:rFonts w:asciiTheme="minorHAnsi" w:eastAsia="Yu Gothic Medium" w:cstheme="minorHAnsi"/>
          <w:sz w:val="26"/>
          <w:szCs w:val="26"/>
          <w:lang w:val="nl-NL"/>
        </w:rPr>
        <w:t>Omdat het bloedeloos vertrouwde</w:t>
      </w:r>
    </w:p>
    <w:p w14:paraId="6FA3F6F5" w14:textId="2A0F4471" w:rsidR="008816AA" w:rsidRPr="008816AA" w:rsidRDefault="008816AA" w:rsidP="00253780">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Pr>
          <w:rFonts w:asciiTheme="minorHAnsi" w:eastAsia="Yu Gothic Medium" w:cstheme="minorHAnsi"/>
          <w:sz w:val="26"/>
          <w:szCs w:val="26"/>
          <w:lang w:val="nl-NL"/>
        </w:rPr>
        <w:tab/>
        <w:t>o</w:t>
      </w:r>
      <w:r w:rsidRPr="008816AA">
        <w:rPr>
          <w:rFonts w:asciiTheme="minorHAnsi" w:eastAsia="Yu Gothic Medium" w:cstheme="minorHAnsi"/>
          <w:sz w:val="26"/>
          <w:szCs w:val="26"/>
          <w:lang w:val="nl-NL"/>
        </w:rPr>
        <w:t>ns achterdochtig maakt en klein.</w:t>
      </w:r>
    </w:p>
    <w:p w14:paraId="3061EDC8" w14:textId="77777777" w:rsidR="008816AA" w:rsidRPr="008816AA" w:rsidRDefault="008816AA" w:rsidP="00253780">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p>
    <w:p w14:paraId="6BF64F83" w14:textId="42836AA7" w:rsidR="008816AA" w:rsidRPr="008816AA" w:rsidRDefault="008816AA" w:rsidP="00253780">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8816AA">
        <w:rPr>
          <w:rFonts w:asciiTheme="minorHAnsi" w:eastAsia="Yu Gothic Medium" w:cstheme="minorHAnsi"/>
          <w:sz w:val="26"/>
          <w:szCs w:val="26"/>
          <w:lang w:val="nl-NL"/>
        </w:rPr>
        <w:t>4.</w:t>
      </w:r>
      <w:r w:rsidRPr="008816AA">
        <w:rPr>
          <w:rFonts w:asciiTheme="minorHAnsi" w:eastAsia="Yu Gothic Medium" w:cstheme="minorHAnsi"/>
          <w:sz w:val="26"/>
          <w:szCs w:val="26"/>
          <w:lang w:val="nl-NL"/>
        </w:rPr>
        <w:tab/>
        <w:t>Dat wat wij hebben ons niet gijzelt,</w:t>
      </w:r>
    </w:p>
    <w:p w14:paraId="6E0E2A51" w14:textId="2F5C5AF4" w:rsidR="008816AA" w:rsidRPr="008816AA" w:rsidRDefault="008816AA" w:rsidP="00253780">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Pr>
          <w:rFonts w:asciiTheme="minorHAnsi" w:eastAsia="Yu Gothic Medium" w:cstheme="minorHAnsi"/>
          <w:sz w:val="26"/>
          <w:szCs w:val="26"/>
          <w:lang w:val="nl-NL"/>
        </w:rPr>
        <w:tab/>
        <w:t>d</w:t>
      </w:r>
      <w:r w:rsidRPr="008816AA">
        <w:rPr>
          <w:rFonts w:asciiTheme="minorHAnsi" w:eastAsia="Yu Gothic Medium" w:cstheme="minorHAnsi"/>
          <w:sz w:val="26"/>
          <w:szCs w:val="26"/>
          <w:lang w:val="nl-NL"/>
        </w:rPr>
        <w:t>at wij van elke dwang bevrijd</w:t>
      </w:r>
    </w:p>
    <w:p w14:paraId="4B01D771" w14:textId="31FCB2B4" w:rsidR="008816AA" w:rsidRPr="008816AA" w:rsidRDefault="008816AA" w:rsidP="00253780">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Pr>
          <w:rFonts w:asciiTheme="minorHAnsi" w:eastAsia="Yu Gothic Medium" w:cstheme="minorHAnsi"/>
          <w:sz w:val="26"/>
          <w:szCs w:val="26"/>
          <w:lang w:val="nl-NL"/>
        </w:rPr>
        <w:tab/>
        <w:t>n</w:t>
      </w:r>
      <w:r w:rsidRPr="008816AA">
        <w:rPr>
          <w:rFonts w:asciiTheme="minorHAnsi" w:eastAsia="Yu Gothic Medium" w:cstheme="minorHAnsi"/>
          <w:sz w:val="26"/>
          <w:szCs w:val="26"/>
          <w:lang w:val="nl-NL"/>
        </w:rPr>
        <w:t>aar onbekende plaatsen reizen.</w:t>
      </w:r>
    </w:p>
    <w:p w14:paraId="26E93FD2" w14:textId="46607630" w:rsidR="008816AA" w:rsidRPr="008816AA" w:rsidRDefault="008816AA" w:rsidP="00253780">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Pr>
          <w:rFonts w:asciiTheme="minorHAnsi" w:eastAsia="Yu Gothic Medium" w:cstheme="minorHAnsi"/>
          <w:sz w:val="26"/>
          <w:szCs w:val="26"/>
          <w:lang w:val="nl-NL"/>
        </w:rPr>
        <w:tab/>
      </w:r>
      <w:r w:rsidRPr="008816AA">
        <w:rPr>
          <w:rFonts w:asciiTheme="minorHAnsi" w:eastAsia="Yu Gothic Medium" w:cstheme="minorHAnsi"/>
          <w:sz w:val="26"/>
          <w:szCs w:val="26"/>
          <w:lang w:val="nl-NL"/>
        </w:rPr>
        <w:t>Dat Gij ons onderkomen zijt.</w:t>
      </w:r>
    </w:p>
    <w:p w14:paraId="19D436F0" w14:textId="77777777" w:rsidR="008816AA" w:rsidRDefault="008816AA" w:rsidP="00253780">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b/>
          <w:bCs/>
          <w:color w:val="4472C4" w:themeColor="accent1"/>
          <w:sz w:val="26"/>
          <w:szCs w:val="26"/>
          <w:lang w:val="nl-NL"/>
        </w:rPr>
      </w:pPr>
    </w:p>
    <w:p w14:paraId="4794D5D6" w14:textId="10509059" w:rsidR="00DA3393" w:rsidRDefault="00DA3393" w:rsidP="00DA3393">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b/>
          <w:bCs/>
          <w:sz w:val="26"/>
          <w:szCs w:val="26"/>
          <w:lang w:val="nl-NL"/>
        </w:rPr>
      </w:pPr>
      <w:r w:rsidRPr="00E108AC">
        <w:rPr>
          <w:rFonts w:asciiTheme="minorHAnsi" w:eastAsia="Yu Gothic Medium" w:cstheme="minorHAnsi"/>
          <w:b/>
          <w:bCs/>
          <w:sz w:val="26"/>
          <w:szCs w:val="26"/>
          <w:lang w:val="nl-NL"/>
        </w:rPr>
        <w:t>Lezing: Johannes 13: 1-15</w:t>
      </w:r>
    </w:p>
    <w:p w14:paraId="0567FD61" w14:textId="77777777" w:rsidR="00E108AC" w:rsidRPr="00E108AC" w:rsidRDefault="00E108AC" w:rsidP="00DA3393">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b/>
          <w:bCs/>
          <w:sz w:val="26"/>
          <w:szCs w:val="26"/>
          <w:lang w:val="nl-NL"/>
        </w:rPr>
      </w:pPr>
    </w:p>
    <w:p w14:paraId="7F96AC82" w14:textId="13743103" w:rsidR="00082655" w:rsidRPr="009802E3" w:rsidRDefault="007E06B2" w:rsidP="00935595">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9802E3">
        <w:rPr>
          <w:rFonts w:asciiTheme="minorHAnsi" w:eastAsia="Yu Gothic Medium" w:cstheme="minorHAnsi"/>
          <w:b/>
          <w:bCs/>
          <w:sz w:val="26"/>
          <w:szCs w:val="26"/>
          <w:lang w:val="nl-NL"/>
        </w:rPr>
        <w:t>Lied</w:t>
      </w:r>
      <w:r w:rsidR="00DC7D7E" w:rsidRPr="009802E3">
        <w:rPr>
          <w:rFonts w:asciiTheme="minorHAnsi" w:eastAsia="Yu Gothic Medium" w:cstheme="minorHAnsi"/>
          <w:b/>
          <w:bCs/>
          <w:sz w:val="26"/>
          <w:szCs w:val="26"/>
          <w:lang w:val="nl-NL"/>
        </w:rPr>
        <w:t xml:space="preserve"> </w:t>
      </w:r>
      <w:r w:rsidR="00194C25" w:rsidRPr="009802E3">
        <w:rPr>
          <w:rFonts w:asciiTheme="minorHAnsi" w:eastAsia="Yu Gothic Medium" w:cstheme="minorHAnsi"/>
          <w:b/>
          <w:bCs/>
          <w:sz w:val="26"/>
          <w:szCs w:val="26"/>
          <w:lang w:val="nl-NL"/>
        </w:rPr>
        <w:t>569</w:t>
      </w:r>
      <w:r w:rsidR="00AB7273" w:rsidRPr="009802E3">
        <w:rPr>
          <w:rFonts w:asciiTheme="minorHAnsi" w:eastAsia="Yu Gothic Medium" w:cstheme="minorHAnsi"/>
          <w:b/>
          <w:bCs/>
          <w:sz w:val="26"/>
          <w:szCs w:val="26"/>
          <w:lang w:val="nl-NL"/>
        </w:rPr>
        <w:t xml:space="preserve">: </w:t>
      </w:r>
      <w:r w:rsidR="009170A6" w:rsidRPr="009802E3">
        <w:rPr>
          <w:rFonts w:asciiTheme="minorHAnsi" w:eastAsia="Yu Gothic Medium" w:cstheme="minorHAnsi"/>
          <w:b/>
          <w:bCs/>
          <w:sz w:val="26"/>
          <w:szCs w:val="26"/>
          <w:lang w:val="nl-NL"/>
        </w:rPr>
        <w:t xml:space="preserve">1 en </w:t>
      </w:r>
      <w:r w:rsidR="009802E3">
        <w:rPr>
          <w:rFonts w:asciiTheme="minorHAnsi" w:eastAsia="Yu Gothic Medium" w:cstheme="minorHAnsi"/>
          <w:b/>
          <w:bCs/>
          <w:sz w:val="26"/>
          <w:szCs w:val="26"/>
          <w:lang w:val="nl-NL"/>
        </w:rPr>
        <w:t>3</w:t>
      </w:r>
      <w:r w:rsidR="009170A6" w:rsidRPr="009802E3">
        <w:rPr>
          <w:rFonts w:asciiTheme="minorHAnsi" w:eastAsia="Yu Gothic Medium" w:cstheme="minorHAnsi"/>
          <w:b/>
          <w:bCs/>
          <w:sz w:val="26"/>
          <w:szCs w:val="26"/>
          <w:lang w:val="nl-NL"/>
        </w:rPr>
        <w:t xml:space="preserve"> cantorij, </w:t>
      </w:r>
      <w:r w:rsidR="009802E3">
        <w:rPr>
          <w:rFonts w:asciiTheme="minorHAnsi" w:eastAsia="Yu Gothic Medium" w:cstheme="minorHAnsi"/>
          <w:b/>
          <w:bCs/>
          <w:sz w:val="26"/>
          <w:szCs w:val="26"/>
          <w:lang w:val="nl-NL"/>
        </w:rPr>
        <w:t>2</w:t>
      </w:r>
      <w:r w:rsidR="009170A6" w:rsidRPr="009802E3">
        <w:rPr>
          <w:rFonts w:asciiTheme="minorHAnsi" w:eastAsia="Yu Gothic Medium" w:cstheme="minorHAnsi"/>
          <w:b/>
          <w:bCs/>
          <w:sz w:val="26"/>
          <w:szCs w:val="26"/>
          <w:lang w:val="nl-NL"/>
        </w:rPr>
        <w:t xml:space="preserve"> en 4 </w:t>
      </w:r>
      <w:r w:rsidR="009802E3">
        <w:rPr>
          <w:rFonts w:asciiTheme="minorHAnsi" w:eastAsia="Yu Gothic Medium" w:cstheme="minorHAnsi"/>
          <w:b/>
          <w:bCs/>
          <w:sz w:val="26"/>
          <w:szCs w:val="26"/>
          <w:lang w:val="nl-NL"/>
        </w:rPr>
        <w:t>allen</w:t>
      </w:r>
    </w:p>
    <w:p w14:paraId="3BC4E244" w14:textId="77777777" w:rsidR="00B43C37" w:rsidRPr="009802E3" w:rsidRDefault="00B43C37" w:rsidP="00B43C37">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i/>
          <w:iCs/>
          <w:sz w:val="18"/>
          <w:szCs w:val="18"/>
          <w:lang w:val="nl-NL"/>
        </w:rPr>
      </w:pPr>
      <w:r w:rsidRPr="009802E3">
        <w:rPr>
          <w:rFonts w:asciiTheme="minorHAnsi" w:eastAsia="Yu Gothic Medium" w:cstheme="minorHAnsi"/>
          <w:i/>
          <w:iCs/>
          <w:sz w:val="18"/>
          <w:szCs w:val="18"/>
          <w:lang w:val="nl-NL"/>
        </w:rPr>
        <w:t>tekst Jaap Zijlstra melodie Johanna Wagenaar</w:t>
      </w:r>
    </w:p>
    <w:p w14:paraId="445A7AF2" w14:textId="77777777" w:rsidR="00B43C37" w:rsidRPr="009802E3" w:rsidRDefault="00B43C37" w:rsidP="00B43C37">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9802E3">
        <w:rPr>
          <w:rFonts w:asciiTheme="minorHAnsi" w:eastAsia="Yu Gothic Medium" w:cstheme="minorHAnsi"/>
          <w:sz w:val="26"/>
          <w:szCs w:val="26"/>
          <w:lang w:val="nl-NL"/>
        </w:rPr>
        <w:t>1.</w:t>
      </w:r>
      <w:r w:rsidRPr="009802E3">
        <w:rPr>
          <w:rFonts w:asciiTheme="minorHAnsi" w:eastAsia="Yu Gothic Medium" w:cstheme="minorHAnsi"/>
          <w:sz w:val="26"/>
          <w:szCs w:val="26"/>
          <w:lang w:val="nl-NL"/>
        </w:rPr>
        <w:tab/>
        <w:t>Toen Jezus wist nu is gekomen</w:t>
      </w:r>
    </w:p>
    <w:p w14:paraId="5E2B61AA" w14:textId="77777777" w:rsidR="00B43C37" w:rsidRPr="009802E3" w:rsidRDefault="00B43C37" w:rsidP="00B43C37">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9802E3">
        <w:rPr>
          <w:rFonts w:asciiTheme="minorHAnsi" w:eastAsia="Yu Gothic Medium" w:cstheme="minorHAnsi"/>
          <w:sz w:val="26"/>
          <w:szCs w:val="26"/>
          <w:lang w:val="nl-NL"/>
        </w:rPr>
        <w:tab/>
        <w:t>het uur om door de nacht te gaan,</w:t>
      </w:r>
    </w:p>
    <w:p w14:paraId="414EA919" w14:textId="77777777" w:rsidR="00B43C37" w:rsidRPr="009802E3" w:rsidRDefault="00B43C37" w:rsidP="00B43C37">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9802E3">
        <w:rPr>
          <w:rFonts w:asciiTheme="minorHAnsi" w:eastAsia="Yu Gothic Medium" w:cstheme="minorHAnsi"/>
          <w:sz w:val="26"/>
          <w:szCs w:val="26"/>
          <w:lang w:val="nl-NL"/>
        </w:rPr>
        <w:tab/>
        <w:t>heeft Hij een linnen doek genomen</w:t>
      </w:r>
    </w:p>
    <w:p w14:paraId="01BA04F8" w14:textId="77777777" w:rsidR="00B43C37" w:rsidRPr="009802E3" w:rsidRDefault="00B43C37" w:rsidP="00B43C37">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9802E3">
        <w:rPr>
          <w:rFonts w:asciiTheme="minorHAnsi" w:eastAsia="Yu Gothic Medium" w:cstheme="minorHAnsi"/>
          <w:sz w:val="26"/>
          <w:szCs w:val="26"/>
          <w:lang w:val="nl-NL"/>
        </w:rPr>
        <w:tab/>
        <w:t>en water in een schaal gedaan.</w:t>
      </w:r>
    </w:p>
    <w:p w14:paraId="585D4C40" w14:textId="77777777" w:rsidR="00B43C37" w:rsidRPr="009802E3" w:rsidRDefault="00B43C37" w:rsidP="00B43C37">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p>
    <w:p w14:paraId="0E4308E6" w14:textId="77777777" w:rsidR="00B43C37" w:rsidRPr="009802E3" w:rsidRDefault="00B43C37" w:rsidP="00B43C37">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9802E3">
        <w:rPr>
          <w:rFonts w:asciiTheme="minorHAnsi" w:eastAsia="Yu Gothic Medium" w:cstheme="minorHAnsi"/>
          <w:sz w:val="26"/>
          <w:szCs w:val="26"/>
          <w:lang w:val="nl-NL"/>
        </w:rPr>
        <w:t>2.</w:t>
      </w:r>
      <w:r w:rsidRPr="009802E3">
        <w:rPr>
          <w:rFonts w:asciiTheme="minorHAnsi" w:eastAsia="Yu Gothic Medium" w:cstheme="minorHAnsi"/>
          <w:sz w:val="26"/>
          <w:szCs w:val="26"/>
          <w:lang w:val="nl-NL"/>
        </w:rPr>
        <w:tab/>
        <w:t>Hij gaf ons zwijgende een teken</w:t>
      </w:r>
    </w:p>
    <w:p w14:paraId="3CB91B46" w14:textId="77777777" w:rsidR="00B43C37" w:rsidRPr="009802E3" w:rsidRDefault="00B43C37" w:rsidP="00B43C37">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9802E3">
        <w:rPr>
          <w:rFonts w:asciiTheme="minorHAnsi" w:eastAsia="Yu Gothic Medium" w:cstheme="minorHAnsi"/>
          <w:sz w:val="26"/>
          <w:szCs w:val="26"/>
          <w:lang w:val="nl-NL"/>
        </w:rPr>
        <w:tab/>
        <w:t>en kwam ons voet voor voet nabij,</w:t>
      </w:r>
    </w:p>
    <w:p w14:paraId="24581D5B" w14:textId="77777777" w:rsidR="00B43C37" w:rsidRPr="009802E3" w:rsidRDefault="00B43C37" w:rsidP="00B43C37">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9802E3">
        <w:rPr>
          <w:rFonts w:asciiTheme="minorHAnsi" w:eastAsia="Yu Gothic Medium" w:cstheme="minorHAnsi"/>
          <w:sz w:val="26"/>
          <w:szCs w:val="26"/>
          <w:lang w:val="nl-NL"/>
        </w:rPr>
        <w:tab/>
        <w:t>Hij deed het water van Zich spreken,</w:t>
      </w:r>
    </w:p>
    <w:p w14:paraId="636AE620" w14:textId="77777777" w:rsidR="00B43C37" w:rsidRPr="009802E3" w:rsidRDefault="00B43C37" w:rsidP="00B43C37">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9802E3">
        <w:rPr>
          <w:rFonts w:asciiTheme="minorHAnsi" w:eastAsia="Yu Gothic Medium" w:cstheme="minorHAnsi"/>
          <w:sz w:val="26"/>
          <w:szCs w:val="26"/>
          <w:lang w:val="nl-NL"/>
        </w:rPr>
        <w:tab/>
        <w:t>het stort zich uit en reinigt mij.</w:t>
      </w:r>
    </w:p>
    <w:p w14:paraId="609DCEA3" w14:textId="77777777" w:rsidR="0093599A" w:rsidRDefault="0093599A" w:rsidP="00B43C37">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p>
    <w:p w14:paraId="28319AD2" w14:textId="4189DADB" w:rsidR="00B43C37" w:rsidRPr="009802E3" w:rsidRDefault="00B43C37" w:rsidP="00B43C37">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9802E3">
        <w:rPr>
          <w:rFonts w:asciiTheme="minorHAnsi" w:eastAsia="Yu Gothic Medium" w:cstheme="minorHAnsi"/>
          <w:sz w:val="26"/>
          <w:szCs w:val="26"/>
          <w:lang w:val="nl-NL"/>
        </w:rPr>
        <w:t>3.</w:t>
      </w:r>
      <w:r w:rsidRPr="009802E3">
        <w:rPr>
          <w:rFonts w:asciiTheme="minorHAnsi" w:eastAsia="Yu Gothic Medium" w:cstheme="minorHAnsi"/>
          <w:sz w:val="26"/>
          <w:szCs w:val="26"/>
          <w:lang w:val="nl-NL"/>
        </w:rPr>
        <w:tab/>
        <w:t>Zo is de Heer een knecht geworden.</w:t>
      </w:r>
    </w:p>
    <w:p w14:paraId="120D331F" w14:textId="50956829" w:rsidR="00B43C37" w:rsidRPr="009802E3" w:rsidRDefault="00B43C37" w:rsidP="00B43C37">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9802E3">
        <w:rPr>
          <w:rFonts w:asciiTheme="minorHAnsi" w:eastAsia="Yu Gothic Medium" w:cstheme="minorHAnsi"/>
          <w:sz w:val="26"/>
          <w:szCs w:val="26"/>
          <w:lang w:val="nl-NL"/>
        </w:rPr>
        <w:tab/>
        <w:t>En tot de bodem toegegaan</w:t>
      </w:r>
    </w:p>
    <w:p w14:paraId="1F6EF505" w14:textId="77777777" w:rsidR="00B43C37" w:rsidRPr="009802E3" w:rsidRDefault="00B43C37" w:rsidP="00B43C37">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9802E3">
        <w:rPr>
          <w:rFonts w:asciiTheme="minorHAnsi" w:eastAsia="Yu Gothic Medium" w:cstheme="minorHAnsi"/>
          <w:sz w:val="26"/>
          <w:szCs w:val="26"/>
          <w:lang w:val="nl-NL"/>
        </w:rPr>
        <w:tab/>
        <w:t>om ons met ootmoed te omgorden,</w:t>
      </w:r>
    </w:p>
    <w:p w14:paraId="7EBA829A" w14:textId="77777777" w:rsidR="00B43C37" w:rsidRPr="009802E3" w:rsidRDefault="00B43C37" w:rsidP="00B43C37">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9802E3">
        <w:rPr>
          <w:rFonts w:asciiTheme="minorHAnsi" w:eastAsia="Yu Gothic Medium" w:cstheme="minorHAnsi"/>
          <w:sz w:val="26"/>
          <w:szCs w:val="26"/>
          <w:lang w:val="nl-NL"/>
        </w:rPr>
        <w:tab/>
        <w:t>Hij doet ons Zijn geringheid aan.</w:t>
      </w:r>
    </w:p>
    <w:p w14:paraId="7F933BF3" w14:textId="09373B49" w:rsidR="00B43C37" w:rsidRPr="009802E3" w:rsidRDefault="00B43C37" w:rsidP="00B43C37">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9802E3">
        <w:rPr>
          <w:rFonts w:asciiTheme="minorHAnsi" w:eastAsia="Yu Gothic Medium" w:cstheme="minorHAnsi"/>
          <w:sz w:val="26"/>
          <w:szCs w:val="26"/>
          <w:lang w:val="nl-NL"/>
        </w:rPr>
        <w:lastRenderedPageBreak/>
        <w:t>4.</w:t>
      </w:r>
      <w:r w:rsidRPr="009802E3">
        <w:rPr>
          <w:rFonts w:asciiTheme="minorHAnsi" w:eastAsia="Yu Gothic Medium" w:cstheme="minorHAnsi"/>
          <w:sz w:val="26"/>
          <w:szCs w:val="26"/>
          <w:lang w:val="nl-NL"/>
        </w:rPr>
        <w:tab/>
        <w:t>Heer van mijn hart, U bent gekomen</w:t>
      </w:r>
    </w:p>
    <w:p w14:paraId="4E6FCFAA" w14:textId="77777777" w:rsidR="00B43C37" w:rsidRPr="009802E3" w:rsidRDefault="00B43C37" w:rsidP="00B43C37">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9802E3">
        <w:rPr>
          <w:rFonts w:asciiTheme="minorHAnsi" w:eastAsia="Yu Gothic Medium" w:cstheme="minorHAnsi"/>
          <w:sz w:val="26"/>
          <w:szCs w:val="26"/>
          <w:lang w:val="nl-NL"/>
        </w:rPr>
        <w:tab/>
        <w:t>de nacht door naar Uw grote dag,</w:t>
      </w:r>
    </w:p>
    <w:p w14:paraId="327E864C" w14:textId="77777777" w:rsidR="00B43C37" w:rsidRPr="009802E3" w:rsidRDefault="00B43C37" w:rsidP="00B43C37">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9802E3">
        <w:rPr>
          <w:rFonts w:asciiTheme="minorHAnsi" w:eastAsia="Yu Gothic Medium" w:cstheme="minorHAnsi"/>
          <w:sz w:val="26"/>
          <w:szCs w:val="26"/>
          <w:lang w:val="nl-NL"/>
        </w:rPr>
        <w:tab/>
        <w:t>ik heb in eenvoud aangenomen</w:t>
      </w:r>
    </w:p>
    <w:p w14:paraId="3AF2EDC6" w14:textId="77777777" w:rsidR="00B43C37" w:rsidRPr="009802E3" w:rsidRDefault="00B43C37" w:rsidP="00B43C37">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9802E3">
        <w:rPr>
          <w:rFonts w:asciiTheme="minorHAnsi" w:eastAsia="Yu Gothic Medium" w:cstheme="minorHAnsi"/>
          <w:sz w:val="26"/>
          <w:szCs w:val="26"/>
          <w:lang w:val="nl-NL"/>
        </w:rPr>
        <w:tab/>
        <w:t>dat ik U daarin volgen mag.</w:t>
      </w:r>
    </w:p>
    <w:p w14:paraId="67188F69" w14:textId="4AE5D079" w:rsidR="00557411" w:rsidRPr="00C327EB" w:rsidRDefault="00557411" w:rsidP="00DA339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b/>
          <w:bCs/>
          <w:color w:val="EE0000"/>
          <w:sz w:val="26"/>
          <w:szCs w:val="26"/>
          <w:lang w:val="nl-NL"/>
        </w:rPr>
      </w:pPr>
    </w:p>
    <w:p w14:paraId="1877A873" w14:textId="3A6A4768" w:rsidR="0081668D" w:rsidRPr="009D04EC" w:rsidRDefault="008816AA" w:rsidP="00DA339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b/>
          <w:bCs/>
          <w:color w:val="000000" w:themeColor="text1"/>
          <w:sz w:val="26"/>
          <w:szCs w:val="26"/>
          <w:lang w:val="nl-NL"/>
        </w:rPr>
      </w:pPr>
      <w:r w:rsidRPr="009D04EC">
        <w:rPr>
          <w:rFonts w:asciiTheme="minorHAnsi" w:eastAsia="Yu Gothic Medium" w:cstheme="minorHAnsi"/>
          <w:b/>
          <w:bCs/>
          <w:color w:val="000000" w:themeColor="text1"/>
          <w:sz w:val="26"/>
          <w:szCs w:val="26"/>
          <w:lang w:val="nl-NL"/>
        </w:rPr>
        <w:t>Overweging</w:t>
      </w:r>
    </w:p>
    <w:p w14:paraId="4029217C" w14:textId="77777777" w:rsidR="00170686" w:rsidRPr="00C327EB" w:rsidRDefault="00170686" w:rsidP="00DA339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b/>
          <w:bCs/>
          <w:color w:val="EE0000"/>
          <w:sz w:val="26"/>
          <w:szCs w:val="26"/>
          <w:lang w:val="nl-NL"/>
        </w:rPr>
      </w:pPr>
    </w:p>
    <w:p w14:paraId="4A549584" w14:textId="77777777" w:rsidR="00AE2576" w:rsidRPr="009802E3" w:rsidRDefault="00AE2576" w:rsidP="00AE2576">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b/>
          <w:bCs/>
          <w:sz w:val="26"/>
          <w:szCs w:val="26"/>
          <w:lang w:val="nl-NL"/>
        </w:rPr>
      </w:pPr>
      <w:r w:rsidRPr="009802E3">
        <w:rPr>
          <w:rFonts w:asciiTheme="minorHAnsi" w:eastAsia="Yu Gothic Medium" w:cstheme="minorHAnsi"/>
          <w:b/>
          <w:bCs/>
          <w:sz w:val="26"/>
          <w:szCs w:val="26"/>
          <w:lang w:val="nl-NL"/>
        </w:rPr>
        <w:t>GEBEDEN EN GAVEN</w:t>
      </w:r>
    </w:p>
    <w:p w14:paraId="29F8B8E7" w14:textId="77777777" w:rsidR="00AE2576" w:rsidRPr="009802E3" w:rsidRDefault="00AE2576" w:rsidP="00AE2576">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b/>
          <w:bCs/>
          <w:sz w:val="26"/>
          <w:szCs w:val="26"/>
          <w:lang w:val="nl-NL"/>
        </w:rPr>
      </w:pPr>
      <w:r w:rsidRPr="009802E3">
        <w:rPr>
          <w:rFonts w:asciiTheme="minorHAnsi" w:eastAsia="Yu Gothic Medium" w:cstheme="minorHAnsi"/>
          <w:b/>
          <w:bCs/>
          <w:sz w:val="26"/>
          <w:szCs w:val="26"/>
          <w:lang w:val="nl-NL"/>
        </w:rPr>
        <w:t>Dankgebed, voorbede, stil gebed</w:t>
      </w:r>
    </w:p>
    <w:p w14:paraId="45DA487D" w14:textId="77777777" w:rsidR="00AE2576" w:rsidRPr="009802E3" w:rsidRDefault="00AE2576" w:rsidP="00AE2576">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b/>
          <w:bCs/>
          <w:sz w:val="26"/>
          <w:szCs w:val="26"/>
          <w:lang w:val="nl-NL"/>
        </w:rPr>
      </w:pPr>
      <w:r w:rsidRPr="009802E3">
        <w:rPr>
          <w:rFonts w:asciiTheme="minorHAnsi" w:eastAsia="Yu Gothic Medium" w:cstheme="minorHAnsi"/>
          <w:b/>
          <w:bCs/>
          <w:sz w:val="26"/>
          <w:szCs w:val="26"/>
          <w:lang w:val="nl-NL"/>
        </w:rPr>
        <w:t>Inzameling van de gaven</w:t>
      </w:r>
    </w:p>
    <w:p w14:paraId="7865876B" w14:textId="77777777" w:rsidR="00170686" w:rsidRPr="00C327EB" w:rsidRDefault="00170686" w:rsidP="00DA339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b/>
          <w:bCs/>
          <w:color w:val="EE0000"/>
          <w:sz w:val="26"/>
          <w:szCs w:val="26"/>
          <w:lang w:val="nl-NL"/>
        </w:rPr>
      </w:pPr>
    </w:p>
    <w:p w14:paraId="6E8B42E7" w14:textId="65C7C50C" w:rsidR="00DA3393" w:rsidRPr="00494697" w:rsidRDefault="00E73A3F" w:rsidP="00DA339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b/>
          <w:bCs/>
          <w:sz w:val="26"/>
          <w:szCs w:val="26"/>
          <w:lang w:val="nl-NL"/>
        </w:rPr>
      </w:pPr>
      <w:r w:rsidRPr="00494697">
        <w:rPr>
          <w:rFonts w:asciiTheme="minorHAnsi" w:eastAsia="Yu Gothic Medium" w:cstheme="minorHAnsi"/>
          <w:b/>
          <w:bCs/>
          <w:sz w:val="26"/>
          <w:szCs w:val="26"/>
          <w:lang w:val="nl-NL"/>
        </w:rPr>
        <w:t>Geloofsbelijdenis: Lied 342</w:t>
      </w:r>
    </w:p>
    <w:p w14:paraId="0CFF5361" w14:textId="12E8F259" w:rsidR="00810B9E" w:rsidRPr="00494697" w:rsidRDefault="00810B9E" w:rsidP="00DA339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i/>
          <w:iCs/>
          <w:sz w:val="18"/>
          <w:szCs w:val="18"/>
          <w:lang w:val="nl-NL"/>
        </w:rPr>
      </w:pPr>
      <w:r w:rsidRPr="00494697">
        <w:rPr>
          <w:rFonts w:asciiTheme="minorHAnsi" w:eastAsia="Yu Gothic Medium" w:cstheme="minorHAnsi"/>
          <w:i/>
          <w:iCs/>
          <w:sz w:val="18"/>
          <w:szCs w:val="18"/>
          <w:lang w:val="nl-NL"/>
        </w:rPr>
        <w:t>tekst Rudolf Alexander Schröder</w:t>
      </w:r>
      <w:r w:rsidR="000B52C9" w:rsidRPr="00494697">
        <w:rPr>
          <w:rFonts w:asciiTheme="minorHAnsi" w:eastAsia="Yu Gothic Medium" w:cstheme="minorHAnsi"/>
          <w:i/>
          <w:iCs/>
          <w:sz w:val="18"/>
          <w:szCs w:val="18"/>
          <w:lang w:val="nl-NL"/>
        </w:rPr>
        <w:t xml:space="preserve"> </w:t>
      </w:r>
      <w:r w:rsidRPr="00494697">
        <w:rPr>
          <w:rFonts w:asciiTheme="minorHAnsi" w:eastAsia="Yu Gothic Medium" w:cstheme="minorHAnsi"/>
          <w:i/>
          <w:iCs/>
          <w:sz w:val="18"/>
          <w:szCs w:val="18"/>
          <w:lang w:val="nl-NL"/>
        </w:rPr>
        <w:t xml:space="preserve"> vertaling André Troost </w:t>
      </w:r>
      <w:r w:rsidR="000B52C9" w:rsidRPr="00494697">
        <w:rPr>
          <w:rFonts w:asciiTheme="minorHAnsi" w:eastAsia="Yu Gothic Medium" w:cstheme="minorHAnsi"/>
          <w:i/>
          <w:iCs/>
          <w:sz w:val="18"/>
          <w:szCs w:val="18"/>
          <w:lang w:val="nl-NL"/>
        </w:rPr>
        <w:t xml:space="preserve"> </w:t>
      </w:r>
      <w:r w:rsidRPr="00494697">
        <w:rPr>
          <w:rFonts w:asciiTheme="minorHAnsi" w:eastAsia="Yu Gothic Medium" w:cstheme="minorHAnsi"/>
          <w:i/>
          <w:iCs/>
          <w:sz w:val="18"/>
          <w:szCs w:val="18"/>
          <w:lang w:val="nl-NL"/>
        </w:rPr>
        <w:t>melodie Christian Lahusen</w:t>
      </w:r>
    </w:p>
    <w:p w14:paraId="2B980F38" w14:textId="0DA5FD1A" w:rsidR="00B460AE" w:rsidRPr="00494697" w:rsidRDefault="00170686"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cstheme="minorHAnsi"/>
          <w:noProof/>
          <w:sz w:val="26"/>
          <w:szCs w:val="26"/>
          <w:lang w:val="nl-NL"/>
          <w14:ligatures w14:val="standardContextual"/>
        </w:rPr>
      </w:pPr>
      <w:r w:rsidRPr="00494697">
        <w:rPr>
          <w:rFonts w:asciiTheme="minorHAnsi" w:cstheme="minorHAnsi"/>
          <w:noProof/>
          <w:sz w:val="26"/>
          <w:szCs w:val="26"/>
          <w14:ligatures w14:val="standardContextual"/>
        </w:rPr>
        <w:drawing>
          <wp:anchor distT="0" distB="0" distL="114300" distR="114300" simplePos="0" relativeHeight="251647488" behindDoc="0" locked="0" layoutInCell="1" allowOverlap="1" wp14:anchorId="351B2799" wp14:editId="733F313F">
            <wp:simplePos x="0" y="0"/>
            <wp:positionH relativeFrom="margin">
              <wp:align>left</wp:align>
            </wp:positionH>
            <wp:positionV relativeFrom="paragraph">
              <wp:posOffset>98425</wp:posOffset>
            </wp:positionV>
            <wp:extent cx="3672840" cy="2342515"/>
            <wp:effectExtent l="0" t="0" r="3810" b="635"/>
            <wp:wrapThrough wrapText="bothSides">
              <wp:wrapPolygon edited="0">
                <wp:start x="0" y="0"/>
                <wp:lineTo x="0" y="21430"/>
                <wp:lineTo x="21510" y="21430"/>
                <wp:lineTo x="21510"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80563" cy="2347767"/>
                    </a:xfrm>
                    <a:prstGeom prst="rect">
                      <a:avLst/>
                    </a:prstGeom>
                  </pic:spPr>
                </pic:pic>
              </a:graphicData>
            </a:graphic>
            <wp14:sizeRelH relativeFrom="margin">
              <wp14:pctWidth>0</wp14:pctWidth>
            </wp14:sizeRelH>
            <wp14:sizeRelV relativeFrom="margin">
              <wp14:pctHeight>0</wp14:pctHeight>
            </wp14:sizeRelV>
          </wp:anchor>
        </w:drawing>
      </w:r>
    </w:p>
    <w:p w14:paraId="441210CD" w14:textId="48B0BB79" w:rsidR="00B460AE" w:rsidRPr="00494697" w:rsidRDefault="00B460AE"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cstheme="minorHAnsi"/>
          <w:noProof/>
          <w:sz w:val="26"/>
          <w:szCs w:val="26"/>
          <w:lang w:val="nl-NL"/>
          <w14:ligatures w14:val="standardContextual"/>
        </w:rPr>
      </w:pPr>
    </w:p>
    <w:p w14:paraId="7322FDFC" w14:textId="77777777" w:rsidR="00B460AE" w:rsidRPr="00494697" w:rsidRDefault="00B460AE"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cstheme="minorHAnsi"/>
          <w:noProof/>
          <w:sz w:val="26"/>
          <w:szCs w:val="26"/>
          <w:lang w:val="nl-NL"/>
          <w14:ligatures w14:val="standardContextual"/>
        </w:rPr>
      </w:pPr>
    </w:p>
    <w:p w14:paraId="00AC1782" w14:textId="77777777" w:rsidR="00B460AE" w:rsidRPr="00494697" w:rsidRDefault="00B460AE"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cstheme="minorHAnsi"/>
          <w:noProof/>
          <w:sz w:val="26"/>
          <w:szCs w:val="26"/>
          <w:lang w:val="nl-NL"/>
          <w14:ligatures w14:val="standardContextual"/>
        </w:rPr>
      </w:pPr>
    </w:p>
    <w:p w14:paraId="798932C7" w14:textId="77777777" w:rsidR="00B460AE" w:rsidRPr="00494697" w:rsidRDefault="00B460AE"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cstheme="minorHAnsi"/>
          <w:noProof/>
          <w:sz w:val="26"/>
          <w:szCs w:val="26"/>
          <w:lang w:val="nl-NL"/>
          <w14:ligatures w14:val="standardContextual"/>
        </w:rPr>
      </w:pPr>
    </w:p>
    <w:p w14:paraId="56DBC425" w14:textId="77777777" w:rsidR="00B460AE" w:rsidRPr="00494697" w:rsidRDefault="00B460AE"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cstheme="minorHAnsi"/>
          <w:noProof/>
          <w:sz w:val="26"/>
          <w:szCs w:val="26"/>
          <w:lang w:val="nl-NL"/>
          <w14:ligatures w14:val="standardContextual"/>
        </w:rPr>
      </w:pPr>
    </w:p>
    <w:p w14:paraId="5BC87C86" w14:textId="77777777" w:rsidR="00B460AE" w:rsidRPr="00494697" w:rsidRDefault="00B460AE"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cstheme="minorHAnsi"/>
          <w:noProof/>
          <w:sz w:val="26"/>
          <w:szCs w:val="26"/>
          <w:lang w:val="nl-NL"/>
          <w14:ligatures w14:val="standardContextual"/>
        </w:rPr>
      </w:pPr>
    </w:p>
    <w:p w14:paraId="7215A9D7" w14:textId="77777777" w:rsidR="00B460AE" w:rsidRPr="00494697" w:rsidRDefault="00B460AE"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cstheme="minorHAnsi"/>
          <w:noProof/>
          <w:sz w:val="26"/>
          <w:szCs w:val="26"/>
          <w:lang w:val="nl-NL"/>
          <w14:ligatures w14:val="standardContextual"/>
        </w:rPr>
      </w:pPr>
    </w:p>
    <w:p w14:paraId="5421C4F9" w14:textId="77777777" w:rsidR="00B460AE" w:rsidRPr="00494697" w:rsidRDefault="00B460AE"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cstheme="minorHAnsi"/>
          <w:noProof/>
          <w:sz w:val="26"/>
          <w:szCs w:val="26"/>
          <w:lang w:val="nl-NL"/>
          <w14:ligatures w14:val="standardContextual"/>
        </w:rPr>
      </w:pPr>
    </w:p>
    <w:p w14:paraId="25E7053E" w14:textId="79C88A51" w:rsidR="00B460AE" w:rsidRPr="00494697" w:rsidRDefault="00B460AE"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cstheme="minorHAnsi"/>
          <w:noProof/>
          <w:sz w:val="26"/>
          <w:szCs w:val="26"/>
          <w:lang w:val="nl-NL"/>
          <w14:ligatures w14:val="standardContextual"/>
        </w:rPr>
      </w:pPr>
    </w:p>
    <w:p w14:paraId="5A9611DE" w14:textId="44702FC0" w:rsidR="003900BC" w:rsidRPr="00494697" w:rsidRDefault="003900BC"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noProof/>
          <w:sz w:val="26"/>
          <w:szCs w:val="26"/>
          <w:lang w:val="nl-NL"/>
          <w14:ligatures w14:val="standardContextual"/>
        </w:rPr>
      </w:pPr>
    </w:p>
    <w:p w14:paraId="6D55C4D6" w14:textId="27389AD8" w:rsidR="003900BC" w:rsidRPr="00494697" w:rsidRDefault="003900BC"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noProof/>
          <w:sz w:val="26"/>
          <w:szCs w:val="26"/>
          <w:lang w:val="nl-NL"/>
          <w14:ligatures w14:val="standardContextual"/>
        </w:rPr>
      </w:pPr>
    </w:p>
    <w:p w14:paraId="797FED68" w14:textId="77777777" w:rsidR="00170686" w:rsidRPr="00494697" w:rsidRDefault="00170686"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noProof/>
          <w:sz w:val="26"/>
          <w:szCs w:val="26"/>
          <w:lang w:val="nl-NL"/>
          <w14:ligatures w14:val="standardContextual"/>
        </w:rPr>
      </w:pPr>
    </w:p>
    <w:p w14:paraId="66EA68A6" w14:textId="5A513C37" w:rsidR="00B460AE" w:rsidRPr="00494697" w:rsidRDefault="00B460AE"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noProof/>
          <w:sz w:val="26"/>
          <w:szCs w:val="26"/>
          <w:lang w:val="nl-NL"/>
          <w14:ligatures w14:val="standardContextual"/>
        </w:rPr>
      </w:pPr>
      <w:r w:rsidRPr="00494697">
        <w:rPr>
          <w:rFonts w:asciiTheme="minorHAnsi" w:eastAsia="Yu Gothic Medium" w:cstheme="minorHAnsi"/>
          <w:noProof/>
          <w:sz w:val="26"/>
          <w:szCs w:val="26"/>
          <w:lang w:val="nl-NL"/>
          <w14:ligatures w14:val="standardContextual"/>
        </w:rPr>
        <w:t xml:space="preserve">2. </w:t>
      </w:r>
      <w:r w:rsidRPr="00494697">
        <w:rPr>
          <w:rFonts w:asciiTheme="minorHAnsi" w:eastAsia="Yu Gothic Medium" w:cstheme="minorHAnsi"/>
          <w:noProof/>
          <w:sz w:val="26"/>
          <w:szCs w:val="26"/>
          <w:lang w:val="nl-NL"/>
          <w14:ligatures w14:val="standardContextual"/>
        </w:rPr>
        <w:tab/>
        <w:t>En in de Geest, die ons geleidt,</w:t>
      </w:r>
    </w:p>
    <w:p w14:paraId="49BD90D4" w14:textId="01415E9B" w:rsidR="00B460AE" w:rsidRPr="00494697" w:rsidRDefault="00B460AE"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noProof/>
          <w:sz w:val="26"/>
          <w:szCs w:val="26"/>
          <w:lang w:val="nl-NL"/>
          <w14:ligatures w14:val="standardContextual"/>
        </w:rPr>
      </w:pPr>
      <w:r w:rsidRPr="00494697">
        <w:rPr>
          <w:rFonts w:asciiTheme="minorHAnsi" w:eastAsia="Yu Gothic Medium" w:cstheme="minorHAnsi"/>
          <w:noProof/>
          <w:sz w:val="26"/>
          <w:szCs w:val="26"/>
          <w:lang w:val="nl-NL"/>
          <w14:ligatures w14:val="standardContextual"/>
        </w:rPr>
        <w:tab/>
        <w:t>geloven wij: dat er altijd</w:t>
      </w:r>
    </w:p>
    <w:p w14:paraId="0869FDC5" w14:textId="43D7216C" w:rsidR="00B460AE" w:rsidRPr="00494697" w:rsidRDefault="00B460AE"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noProof/>
          <w:sz w:val="26"/>
          <w:szCs w:val="26"/>
          <w:lang w:val="nl-NL"/>
          <w14:ligatures w14:val="standardContextual"/>
        </w:rPr>
      </w:pPr>
      <w:r w:rsidRPr="00494697">
        <w:rPr>
          <w:rFonts w:asciiTheme="minorHAnsi" w:eastAsia="Yu Gothic Medium" w:cstheme="minorHAnsi"/>
          <w:noProof/>
          <w:sz w:val="26"/>
          <w:szCs w:val="26"/>
          <w:lang w:val="nl-NL"/>
          <w14:ligatures w14:val="standardContextual"/>
        </w:rPr>
        <w:tab/>
        <w:t>een Trooster is, zacht als de wind,</w:t>
      </w:r>
    </w:p>
    <w:p w14:paraId="65391F7E" w14:textId="2F2A0028" w:rsidR="00B460AE" w:rsidRPr="00494697" w:rsidRDefault="00B460AE"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noProof/>
          <w:sz w:val="26"/>
          <w:szCs w:val="26"/>
          <w:lang w:val="nl-NL"/>
          <w14:ligatures w14:val="standardContextual"/>
        </w:rPr>
      </w:pPr>
      <w:r w:rsidRPr="00494697">
        <w:rPr>
          <w:rFonts w:asciiTheme="minorHAnsi" w:eastAsia="Yu Gothic Medium" w:cstheme="minorHAnsi"/>
          <w:noProof/>
          <w:sz w:val="26"/>
          <w:szCs w:val="26"/>
          <w:lang w:val="nl-NL"/>
          <w14:ligatures w14:val="standardContextual"/>
        </w:rPr>
        <w:tab/>
        <w:t>een sterke moeder bij haar kind.</w:t>
      </w:r>
    </w:p>
    <w:p w14:paraId="457977A4" w14:textId="77777777" w:rsidR="00B460AE" w:rsidRPr="00494697" w:rsidRDefault="00B460AE"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noProof/>
          <w:sz w:val="26"/>
          <w:szCs w:val="26"/>
          <w:lang w:val="nl-NL"/>
          <w14:ligatures w14:val="standardContextual"/>
        </w:rPr>
      </w:pPr>
    </w:p>
    <w:p w14:paraId="5B7A1610" w14:textId="79A89C52" w:rsidR="00B460AE" w:rsidRPr="00494697" w:rsidRDefault="00B460AE"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noProof/>
          <w:sz w:val="26"/>
          <w:szCs w:val="26"/>
          <w:lang w:val="nl-NL"/>
          <w14:ligatures w14:val="standardContextual"/>
        </w:rPr>
      </w:pPr>
      <w:r w:rsidRPr="00494697">
        <w:rPr>
          <w:rFonts w:asciiTheme="minorHAnsi" w:eastAsia="Yu Gothic Medium" w:cstheme="minorHAnsi"/>
          <w:noProof/>
          <w:sz w:val="26"/>
          <w:szCs w:val="26"/>
          <w:lang w:val="nl-NL"/>
          <w14:ligatures w14:val="standardContextual"/>
        </w:rPr>
        <w:lastRenderedPageBreak/>
        <w:t xml:space="preserve">3. </w:t>
      </w:r>
      <w:r w:rsidRPr="00494697">
        <w:rPr>
          <w:rFonts w:asciiTheme="minorHAnsi" w:eastAsia="Yu Gothic Medium" w:cstheme="minorHAnsi"/>
          <w:noProof/>
          <w:sz w:val="26"/>
          <w:szCs w:val="26"/>
          <w:lang w:val="nl-NL"/>
          <w14:ligatures w14:val="standardContextual"/>
        </w:rPr>
        <w:tab/>
        <w:t>Lof zij de Vader, die ons schiep</w:t>
      </w:r>
    </w:p>
    <w:p w14:paraId="75AD563A" w14:textId="647C0455" w:rsidR="00B460AE" w:rsidRPr="00494697" w:rsidRDefault="00B460AE"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noProof/>
          <w:sz w:val="26"/>
          <w:szCs w:val="26"/>
          <w:lang w:val="nl-NL"/>
          <w14:ligatures w14:val="standardContextual"/>
        </w:rPr>
      </w:pPr>
      <w:r w:rsidRPr="00494697">
        <w:rPr>
          <w:rFonts w:asciiTheme="minorHAnsi" w:eastAsia="Yu Gothic Medium" w:cstheme="minorHAnsi"/>
          <w:noProof/>
          <w:sz w:val="26"/>
          <w:szCs w:val="26"/>
          <w:lang w:val="nl-NL"/>
          <w14:ligatures w14:val="standardContextual"/>
        </w:rPr>
        <w:tab/>
        <w:t>en licht uit nacht tevoorschijn riep.</w:t>
      </w:r>
    </w:p>
    <w:p w14:paraId="15D1D6ED" w14:textId="04BF10CB" w:rsidR="00B460AE" w:rsidRPr="00494697" w:rsidRDefault="00B460AE"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noProof/>
          <w:sz w:val="26"/>
          <w:szCs w:val="26"/>
          <w:lang w:val="nl-NL"/>
          <w14:ligatures w14:val="standardContextual"/>
        </w:rPr>
      </w:pPr>
      <w:r w:rsidRPr="00494697">
        <w:rPr>
          <w:rFonts w:asciiTheme="minorHAnsi" w:eastAsia="Yu Gothic Medium" w:cstheme="minorHAnsi"/>
          <w:noProof/>
          <w:sz w:val="26"/>
          <w:szCs w:val="26"/>
          <w:lang w:val="nl-NL"/>
          <w14:ligatures w14:val="standardContextual"/>
        </w:rPr>
        <w:tab/>
        <w:t>Lof zij de Zoon, die onze nood,</w:t>
      </w:r>
    </w:p>
    <w:p w14:paraId="2E2EEC49" w14:textId="30F3DC0B" w:rsidR="00B460AE" w:rsidRPr="00494697" w:rsidRDefault="00B460AE"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noProof/>
          <w:sz w:val="26"/>
          <w:szCs w:val="26"/>
          <w:lang w:val="nl-NL"/>
          <w14:ligatures w14:val="standardContextual"/>
        </w:rPr>
      </w:pPr>
      <w:r w:rsidRPr="00494697">
        <w:rPr>
          <w:rFonts w:asciiTheme="minorHAnsi" w:eastAsia="Yu Gothic Medium" w:cstheme="minorHAnsi"/>
          <w:noProof/>
          <w:sz w:val="26"/>
          <w:szCs w:val="26"/>
          <w:lang w:val="nl-NL"/>
          <w14:ligatures w14:val="standardContextual"/>
        </w:rPr>
        <w:tab/>
        <w:t>ons kruis verdroeg en onze dood.</w:t>
      </w:r>
    </w:p>
    <w:p w14:paraId="22D08196" w14:textId="77777777" w:rsidR="009D1AC7" w:rsidRPr="00494697" w:rsidRDefault="009D1AC7"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noProof/>
          <w:sz w:val="26"/>
          <w:szCs w:val="26"/>
          <w:lang w:val="nl-NL"/>
          <w14:ligatures w14:val="standardContextual"/>
        </w:rPr>
      </w:pPr>
    </w:p>
    <w:p w14:paraId="592B6A1C" w14:textId="36627DB2" w:rsidR="00B460AE" w:rsidRPr="00494697" w:rsidRDefault="00B460AE"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noProof/>
          <w:sz w:val="26"/>
          <w:szCs w:val="26"/>
          <w:lang w:val="nl-NL"/>
          <w14:ligatures w14:val="standardContextual"/>
        </w:rPr>
      </w:pPr>
      <w:r w:rsidRPr="00494697">
        <w:rPr>
          <w:rFonts w:asciiTheme="minorHAnsi" w:eastAsia="Yu Gothic Medium" w:cstheme="minorHAnsi"/>
          <w:noProof/>
          <w:sz w:val="26"/>
          <w:szCs w:val="26"/>
          <w:lang w:val="nl-NL"/>
          <w14:ligatures w14:val="standardContextual"/>
        </w:rPr>
        <w:t>4</w:t>
      </w:r>
      <w:r w:rsidR="009D1AC7" w:rsidRPr="00494697">
        <w:rPr>
          <w:rFonts w:asciiTheme="minorHAnsi" w:eastAsia="Yu Gothic Medium" w:cstheme="minorHAnsi"/>
          <w:noProof/>
          <w:sz w:val="26"/>
          <w:szCs w:val="26"/>
          <w:lang w:val="nl-NL"/>
          <w14:ligatures w14:val="standardContextual"/>
        </w:rPr>
        <w:t>.</w:t>
      </w:r>
      <w:r w:rsidRPr="00494697">
        <w:rPr>
          <w:rFonts w:asciiTheme="minorHAnsi" w:eastAsia="Yu Gothic Medium" w:cstheme="minorHAnsi"/>
          <w:noProof/>
          <w:sz w:val="26"/>
          <w:szCs w:val="26"/>
          <w:lang w:val="nl-NL"/>
          <w14:ligatures w14:val="standardContextual"/>
        </w:rPr>
        <w:t xml:space="preserve"> </w:t>
      </w:r>
      <w:r w:rsidR="009D1AC7" w:rsidRPr="00494697">
        <w:rPr>
          <w:rFonts w:asciiTheme="minorHAnsi" w:eastAsia="Yu Gothic Medium" w:cstheme="minorHAnsi"/>
          <w:noProof/>
          <w:sz w:val="26"/>
          <w:szCs w:val="26"/>
          <w:lang w:val="nl-NL"/>
          <w14:ligatures w14:val="standardContextual"/>
        </w:rPr>
        <w:tab/>
      </w:r>
      <w:r w:rsidRPr="00494697">
        <w:rPr>
          <w:rFonts w:asciiTheme="minorHAnsi" w:eastAsia="Yu Gothic Medium" w:cstheme="minorHAnsi"/>
          <w:noProof/>
          <w:sz w:val="26"/>
          <w:szCs w:val="26"/>
          <w:lang w:val="nl-NL"/>
          <w14:ligatures w14:val="standardContextual"/>
        </w:rPr>
        <w:t>Die onderging en overwon</w:t>
      </w:r>
    </w:p>
    <w:p w14:paraId="719299D9" w14:textId="7B7CD679" w:rsidR="00B460AE" w:rsidRPr="00494697" w:rsidRDefault="009D1AC7"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noProof/>
          <w:sz w:val="26"/>
          <w:szCs w:val="26"/>
          <w:lang w:val="nl-NL"/>
          <w14:ligatures w14:val="standardContextual"/>
        </w:rPr>
      </w:pPr>
      <w:r w:rsidRPr="00494697">
        <w:rPr>
          <w:rFonts w:asciiTheme="minorHAnsi" w:eastAsia="Yu Gothic Medium" w:cstheme="minorHAnsi"/>
          <w:noProof/>
          <w:sz w:val="26"/>
          <w:szCs w:val="26"/>
          <w:lang w:val="nl-NL"/>
          <w14:ligatures w14:val="standardContextual"/>
        </w:rPr>
        <w:tab/>
      </w:r>
      <w:r w:rsidR="00B460AE" w:rsidRPr="00494697">
        <w:rPr>
          <w:rFonts w:asciiTheme="minorHAnsi" w:eastAsia="Yu Gothic Medium" w:cstheme="minorHAnsi"/>
          <w:noProof/>
          <w:sz w:val="26"/>
          <w:szCs w:val="26"/>
          <w:lang w:val="nl-NL"/>
          <w14:ligatures w14:val="standardContextual"/>
        </w:rPr>
        <w:t>en als de zon ten hemel klom,</w:t>
      </w:r>
    </w:p>
    <w:p w14:paraId="20250655" w14:textId="7F3CE4BA" w:rsidR="00B460AE" w:rsidRPr="00494697" w:rsidRDefault="009D1AC7"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noProof/>
          <w:sz w:val="26"/>
          <w:szCs w:val="26"/>
          <w:lang w:val="nl-NL"/>
          <w14:ligatures w14:val="standardContextual"/>
        </w:rPr>
      </w:pPr>
      <w:r w:rsidRPr="00494697">
        <w:rPr>
          <w:rFonts w:asciiTheme="minorHAnsi" w:eastAsia="Yu Gothic Medium" w:cstheme="minorHAnsi"/>
          <w:noProof/>
          <w:sz w:val="26"/>
          <w:szCs w:val="26"/>
          <w:lang w:val="nl-NL"/>
          <w14:ligatures w14:val="standardContextual"/>
        </w:rPr>
        <w:tab/>
      </w:r>
      <w:r w:rsidR="00B460AE" w:rsidRPr="00494697">
        <w:rPr>
          <w:rFonts w:asciiTheme="minorHAnsi" w:eastAsia="Yu Gothic Medium" w:cstheme="minorHAnsi"/>
          <w:noProof/>
          <w:sz w:val="26"/>
          <w:szCs w:val="26"/>
          <w:lang w:val="nl-NL"/>
          <w14:ligatures w14:val="standardContextual"/>
        </w:rPr>
        <w:t>die aan de dag treedt op zijn tijd</w:t>
      </w:r>
    </w:p>
    <w:p w14:paraId="47709EF4" w14:textId="5E1FAEAD" w:rsidR="00B460AE" w:rsidRPr="00494697" w:rsidRDefault="009D1AC7"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noProof/>
          <w:sz w:val="26"/>
          <w:szCs w:val="26"/>
          <w:lang w:val="nl-NL"/>
          <w14:ligatures w14:val="standardContextual"/>
        </w:rPr>
      </w:pPr>
      <w:r w:rsidRPr="00494697">
        <w:rPr>
          <w:rFonts w:asciiTheme="minorHAnsi" w:eastAsia="Yu Gothic Medium" w:cstheme="minorHAnsi"/>
          <w:noProof/>
          <w:sz w:val="26"/>
          <w:szCs w:val="26"/>
          <w:lang w:val="nl-NL"/>
          <w14:ligatures w14:val="standardContextual"/>
        </w:rPr>
        <w:tab/>
      </w:r>
      <w:r w:rsidR="00B460AE" w:rsidRPr="00494697">
        <w:rPr>
          <w:rFonts w:asciiTheme="minorHAnsi" w:eastAsia="Yu Gothic Medium" w:cstheme="minorHAnsi"/>
          <w:noProof/>
          <w:sz w:val="26"/>
          <w:szCs w:val="26"/>
          <w:lang w:val="nl-NL"/>
          <w14:ligatures w14:val="standardContextual"/>
        </w:rPr>
        <w:t>en eenmaal recht van onrecht scheidt.</w:t>
      </w:r>
    </w:p>
    <w:p w14:paraId="1E944D7B" w14:textId="77777777" w:rsidR="0077131A" w:rsidRPr="00494697" w:rsidRDefault="0077131A"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noProof/>
          <w:sz w:val="26"/>
          <w:szCs w:val="26"/>
          <w:lang w:val="nl-NL"/>
          <w14:ligatures w14:val="standardContextual"/>
        </w:rPr>
      </w:pPr>
    </w:p>
    <w:p w14:paraId="468ED9B2" w14:textId="27B53309" w:rsidR="00B460AE" w:rsidRPr="00494697" w:rsidRDefault="00B460AE"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noProof/>
          <w:sz w:val="26"/>
          <w:szCs w:val="26"/>
          <w:lang w:val="nl-NL"/>
          <w14:ligatures w14:val="standardContextual"/>
        </w:rPr>
      </w:pPr>
      <w:r w:rsidRPr="00494697">
        <w:rPr>
          <w:rFonts w:asciiTheme="minorHAnsi" w:eastAsia="Yu Gothic Medium" w:cstheme="minorHAnsi"/>
          <w:noProof/>
          <w:sz w:val="26"/>
          <w:szCs w:val="26"/>
          <w:lang w:val="nl-NL"/>
          <w14:ligatures w14:val="standardContextual"/>
        </w:rPr>
        <w:t>5</w:t>
      </w:r>
      <w:r w:rsidR="009D1AC7" w:rsidRPr="00494697">
        <w:rPr>
          <w:rFonts w:asciiTheme="minorHAnsi" w:eastAsia="Yu Gothic Medium" w:cstheme="minorHAnsi"/>
          <w:noProof/>
          <w:sz w:val="26"/>
          <w:szCs w:val="26"/>
          <w:lang w:val="nl-NL"/>
          <w14:ligatures w14:val="standardContextual"/>
        </w:rPr>
        <w:t>.</w:t>
      </w:r>
      <w:r w:rsidRPr="00494697">
        <w:rPr>
          <w:rFonts w:asciiTheme="minorHAnsi" w:eastAsia="Yu Gothic Medium" w:cstheme="minorHAnsi"/>
          <w:noProof/>
          <w:sz w:val="26"/>
          <w:szCs w:val="26"/>
          <w:lang w:val="nl-NL"/>
          <w14:ligatures w14:val="standardContextual"/>
        </w:rPr>
        <w:t xml:space="preserve"> </w:t>
      </w:r>
      <w:r w:rsidR="009D1AC7" w:rsidRPr="00494697">
        <w:rPr>
          <w:rFonts w:asciiTheme="minorHAnsi" w:eastAsia="Yu Gothic Medium" w:cstheme="minorHAnsi"/>
          <w:noProof/>
          <w:sz w:val="26"/>
          <w:szCs w:val="26"/>
          <w:lang w:val="nl-NL"/>
          <w14:ligatures w14:val="standardContextual"/>
        </w:rPr>
        <w:tab/>
      </w:r>
      <w:r w:rsidRPr="00494697">
        <w:rPr>
          <w:rFonts w:asciiTheme="minorHAnsi" w:eastAsia="Yu Gothic Medium" w:cstheme="minorHAnsi"/>
          <w:noProof/>
          <w:sz w:val="26"/>
          <w:szCs w:val="26"/>
          <w:lang w:val="nl-NL"/>
          <w14:ligatures w14:val="standardContextual"/>
        </w:rPr>
        <w:t>Lof zij de Geest die wereldwijd</w:t>
      </w:r>
    </w:p>
    <w:p w14:paraId="71426072" w14:textId="0C7DA955" w:rsidR="00B460AE" w:rsidRPr="00494697" w:rsidRDefault="009D1AC7"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noProof/>
          <w:sz w:val="26"/>
          <w:szCs w:val="26"/>
          <w:lang w:val="nl-NL"/>
          <w14:ligatures w14:val="standardContextual"/>
        </w:rPr>
      </w:pPr>
      <w:r w:rsidRPr="00494697">
        <w:rPr>
          <w:rFonts w:asciiTheme="minorHAnsi" w:eastAsia="Yu Gothic Medium" w:cstheme="minorHAnsi"/>
          <w:noProof/>
          <w:sz w:val="26"/>
          <w:szCs w:val="26"/>
          <w:lang w:val="nl-NL"/>
          <w14:ligatures w14:val="standardContextual"/>
        </w:rPr>
        <w:tab/>
      </w:r>
      <w:r w:rsidR="00B460AE" w:rsidRPr="00494697">
        <w:rPr>
          <w:rFonts w:asciiTheme="minorHAnsi" w:eastAsia="Yu Gothic Medium" w:cstheme="minorHAnsi"/>
          <w:noProof/>
          <w:sz w:val="26"/>
          <w:szCs w:val="26"/>
          <w:lang w:val="nl-NL"/>
          <w14:ligatures w14:val="standardContextual"/>
        </w:rPr>
        <w:t>ons kerk maakt: Christus toegewijd</w:t>
      </w:r>
    </w:p>
    <w:p w14:paraId="1A7AED01" w14:textId="4BD5D820" w:rsidR="00B460AE" w:rsidRPr="00494697" w:rsidRDefault="009D1AC7"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noProof/>
          <w:sz w:val="26"/>
          <w:szCs w:val="26"/>
          <w:lang w:val="nl-NL"/>
          <w14:ligatures w14:val="standardContextual"/>
        </w:rPr>
      </w:pPr>
      <w:r w:rsidRPr="00494697">
        <w:rPr>
          <w:rFonts w:asciiTheme="minorHAnsi" w:eastAsia="Yu Gothic Medium" w:cstheme="minorHAnsi"/>
          <w:noProof/>
          <w:sz w:val="26"/>
          <w:szCs w:val="26"/>
          <w:lang w:val="nl-NL"/>
          <w14:ligatures w14:val="standardContextual"/>
        </w:rPr>
        <w:tab/>
      </w:r>
      <w:r w:rsidR="00B460AE" w:rsidRPr="00494697">
        <w:rPr>
          <w:rFonts w:asciiTheme="minorHAnsi" w:eastAsia="Yu Gothic Medium" w:cstheme="minorHAnsi"/>
          <w:noProof/>
          <w:sz w:val="26"/>
          <w:szCs w:val="26"/>
          <w:lang w:val="nl-NL"/>
          <w14:ligatures w14:val="standardContextual"/>
        </w:rPr>
        <w:t>tot wij, van alle kwaad bevrijd,</w:t>
      </w:r>
    </w:p>
    <w:p w14:paraId="74719CF6" w14:textId="65D130F2" w:rsidR="00060FC5" w:rsidRPr="00494697" w:rsidRDefault="009D1AC7"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b/>
          <w:bCs/>
          <w:sz w:val="26"/>
          <w:szCs w:val="26"/>
          <w:lang w:val="nl-NL"/>
        </w:rPr>
      </w:pPr>
      <w:r w:rsidRPr="00494697">
        <w:rPr>
          <w:rFonts w:asciiTheme="minorHAnsi" w:eastAsia="Yu Gothic Medium" w:cstheme="minorHAnsi"/>
          <w:noProof/>
          <w:sz w:val="26"/>
          <w:szCs w:val="26"/>
          <w:lang w:val="nl-NL"/>
          <w14:ligatures w14:val="standardContextual"/>
        </w:rPr>
        <w:tab/>
      </w:r>
      <w:r w:rsidR="00B460AE" w:rsidRPr="00494697">
        <w:rPr>
          <w:rFonts w:asciiTheme="minorHAnsi" w:eastAsia="Yu Gothic Medium" w:cstheme="minorHAnsi"/>
          <w:noProof/>
          <w:sz w:val="26"/>
          <w:szCs w:val="26"/>
          <w:lang w:val="nl-NL"/>
          <w14:ligatures w14:val="standardContextual"/>
        </w:rPr>
        <w:t>God zien in alle eeuwigheid.</w:t>
      </w:r>
      <w:r w:rsidR="00B460AE" w:rsidRPr="00494697">
        <w:rPr>
          <w:rFonts w:asciiTheme="minorHAnsi" w:cstheme="minorHAnsi"/>
          <w:noProof/>
          <w:sz w:val="26"/>
          <w:szCs w:val="26"/>
          <w:lang w:val="nl-NL"/>
          <w14:ligatures w14:val="standardContextual"/>
        </w:rPr>
        <w:t xml:space="preserve"> </w:t>
      </w:r>
    </w:p>
    <w:p w14:paraId="3F559F40" w14:textId="44300D31" w:rsidR="00E73A3F" w:rsidRPr="00C327EB" w:rsidRDefault="00B460AE" w:rsidP="00DA339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b/>
          <w:bCs/>
          <w:color w:val="EE0000"/>
          <w:sz w:val="26"/>
          <w:szCs w:val="26"/>
          <w:lang w:val="nl-NL"/>
        </w:rPr>
      </w:pPr>
      <w:r w:rsidRPr="00C327EB">
        <w:rPr>
          <w:rFonts w:asciiTheme="minorHAnsi" w:cstheme="minorHAnsi"/>
          <w:noProof/>
          <w:color w:val="EE0000"/>
          <w:sz w:val="26"/>
          <w:szCs w:val="26"/>
        </w:rPr>
        <w:drawing>
          <wp:anchor distT="0" distB="0" distL="114300" distR="114300" simplePos="0" relativeHeight="251648512" behindDoc="0" locked="0" layoutInCell="1" allowOverlap="1" wp14:anchorId="74318418" wp14:editId="559A8488">
            <wp:simplePos x="0" y="0"/>
            <wp:positionH relativeFrom="margin">
              <wp:posOffset>-259080</wp:posOffset>
            </wp:positionH>
            <wp:positionV relativeFrom="paragraph">
              <wp:posOffset>73025</wp:posOffset>
            </wp:positionV>
            <wp:extent cx="4369435" cy="670560"/>
            <wp:effectExtent l="0" t="0" r="0" b="0"/>
            <wp:wrapThrough wrapText="bothSides">
              <wp:wrapPolygon edited="0">
                <wp:start x="0" y="0"/>
                <wp:lineTo x="0" y="20864"/>
                <wp:lineTo x="21471" y="20864"/>
                <wp:lineTo x="21471" y="0"/>
                <wp:lineTo x="0" y="0"/>
              </wp:wrapPolygon>
            </wp:wrapThrough>
            <wp:docPr id="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69435" cy="670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EB7810" w14:textId="77777777" w:rsidR="00DA3393" w:rsidRPr="009802E3" w:rsidRDefault="00DA3393" w:rsidP="00DA339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b/>
          <w:bCs/>
          <w:sz w:val="26"/>
          <w:szCs w:val="26"/>
          <w:lang w:val="nl-NL"/>
        </w:rPr>
      </w:pPr>
    </w:p>
    <w:p w14:paraId="4768978A" w14:textId="77777777" w:rsidR="0084718C" w:rsidRDefault="0084718C" w:rsidP="00DA339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b/>
          <w:bCs/>
          <w:sz w:val="26"/>
          <w:szCs w:val="26"/>
          <w:lang w:val="nl-NL"/>
        </w:rPr>
      </w:pPr>
    </w:p>
    <w:p w14:paraId="614604AA" w14:textId="77777777" w:rsidR="0084718C" w:rsidRDefault="0084718C" w:rsidP="00DA339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b/>
          <w:bCs/>
          <w:sz w:val="26"/>
          <w:szCs w:val="26"/>
          <w:lang w:val="nl-NL"/>
        </w:rPr>
      </w:pPr>
    </w:p>
    <w:p w14:paraId="6C69BC86" w14:textId="128A5E08" w:rsidR="00DA3393" w:rsidRPr="009802E3" w:rsidRDefault="00DA3393" w:rsidP="00DA339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b/>
          <w:bCs/>
          <w:sz w:val="26"/>
          <w:szCs w:val="26"/>
          <w:lang w:val="nl-NL"/>
        </w:rPr>
      </w:pPr>
      <w:r w:rsidRPr="009802E3">
        <w:rPr>
          <w:rFonts w:asciiTheme="minorHAnsi" w:eastAsia="Yu Gothic Medium" w:cstheme="minorHAnsi"/>
          <w:b/>
          <w:bCs/>
          <w:sz w:val="26"/>
          <w:szCs w:val="26"/>
          <w:lang w:val="nl-NL"/>
        </w:rPr>
        <w:t>DE MAALTIJD VAN DE HEER</w:t>
      </w:r>
    </w:p>
    <w:p w14:paraId="06366B64" w14:textId="77777777" w:rsidR="0077131A" w:rsidRPr="009802E3" w:rsidRDefault="0077131A" w:rsidP="00DB53A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b/>
          <w:bCs/>
          <w:sz w:val="26"/>
          <w:szCs w:val="26"/>
          <w:lang w:val="nl-NL"/>
        </w:rPr>
      </w:pPr>
    </w:p>
    <w:p w14:paraId="2FDD4596" w14:textId="7435BBC5" w:rsidR="009802E3" w:rsidRPr="009802E3" w:rsidRDefault="009802E3" w:rsidP="00DB53A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b/>
          <w:bCs/>
          <w:sz w:val="26"/>
          <w:szCs w:val="26"/>
          <w:lang w:val="nl-NL"/>
        </w:rPr>
      </w:pPr>
      <w:r w:rsidRPr="009802E3">
        <w:rPr>
          <w:rFonts w:asciiTheme="minorHAnsi" w:cstheme="minorHAnsi"/>
          <w:b/>
          <w:bCs/>
          <w:sz w:val="26"/>
          <w:szCs w:val="26"/>
          <w:lang w:val="nl-NL"/>
        </w:rPr>
        <w:t>Cantorij: Lied 559 Gij die ver voor ons uit</w:t>
      </w:r>
    </w:p>
    <w:p w14:paraId="20F680D9" w14:textId="1913BCD5" w:rsidR="009802E3" w:rsidRPr="009802E3" w:rsidRDefault="009802E3" w:rsidP="00DB53A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i/>
          <w:iCs/>
          <w:sz w:val="18"/>
          <w:szCs w:val="18"/>
          <w:lang w:val="nl-NL"/>
        </w:rPr>
      </w:pPr>
      <w:r w:rsidRPr="009802E3">
        <w:rPr>
          <w:rFonts w:asciiTheme="minorHAnsi" w:cstheme="minorHAnsi"/>
          <w:i/>
          <w:iCs/>
          <w:sz w:val="18"/>
          <w:szCs w:val="18"/>
          <w:lang w:val="nl-NL"/>
        </w:rPr>
        <w:t>Tekst Olov Hartman, vert. Ad den Besten, melodie Johannes Petzold</w:t>
      </w:r>
    </w:p>
    <w:p w14:paraId="0F3C7C3C" w14:textId="77777777" w:rsidR="009802E3" w:rsidRDefault="009802E3" w:rsidP="00DB53A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b/>
          <w:bCs/>
          <w:color w:val="EE0000"/>
          <w:sz w:val="26"/>
          <w:szCs w:val="26"/>
          <w:lang w:val="nl-NL"/>
        </w:rPr>
      </w:pPr>
    </w:p>
    <w:p w14:paraId="07ACEA4F" w14:textId="7A9D2CB0" w:rsidR="001C140C" w:rsidRPr="007D6A7A" w:rsidRDefault="001C140C" w:rsidP="00DB53A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b/>
          <w:bCs/>
          <w:color w:val="000000" w:themeColor="text1"/>
          <w:sz w:val="26"/>
          <w:szCs w:val="26"/>
          <w:lang w:val="nl-NL"/>
        </w:rPr>
      </w:pPr>
      <w:proofErr w:type="spellStart"/>
      <w:r w:rsidRPr="007D6A7A">
        <w:rPr>
          <w:rFonts w:asciiTheme="minorHAnsi" w:cstheme="minorHAnsi"/>
          <w:b/>
          <w:bCs/>
          <w:color w:val="000000" w:themeColor="text1"/>
          <w:sz w:val="26"/>
          <w:szCs w:val="26"/>
          <w:lang w:val="nl-NL"/>
        </w:rPr>
        <w:t>Nodiging</w:t>
      </w:r>
      <w:proofErr w:type="spellEnd"/>
    </w:p>
    <w:p w14:paraId="5EAE989E" w14:textId="77777777" w:rsidR="001C140C" w:rsidRDefault="001C140C" w:rsidP="00DB53A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b/>
          <w:bCs/>
          <w:color w:val="EE0000"/>
          <w:sz w:val="26"/>
          <w:szCs w:val="26"/>
          <w:lang w:val="nl-NL"/>
        </w:rPr>
      </w:pPr>
    </w:p>
    <w:p w14:paraId="72F3E94A" w14:textId="77777777" w:rsidR="007D6A7A" w:rsidRDefault="007D6A7A" w:rsidP="001C140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b/>
          <w:bCs/>
          <w:sz w:val="26"/>
          <w:szCs w:val="26"/>
          <w:lang w:val="nl-NL"/>
        </w:rPr>
      </w:pPr>
    </w:p>
    <w:p w14:paraId="17D84759" w14:textId="77777777" w:rsidR="000C6CCA" w:rsidRDefault="000C6CCA" w:rsidP="001C140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b/>
          <w:bCs/>
          <w:sz w:val="26"/>
          <w:szCs w:val="26"/>
          <w:lang w:val="nl-NL"/>
        </w:rPr>
      </w:pPr>
    </w:p>
    <w:p w14:paraId="32315858" w14:textId="77777777" w:rsidR="000C6CCA" w:rsidRDefault="000C6CCA" w:rsidP="001C140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b/>
          <w:bCs/>
          <w:sz w:val="26"/>
          <w:szCs w:val="26"/>
          <w:lang w:val="nl-NL"/>
        </w:rPr>
      </w:pPr>
    </w:p>
    <w:p w14:paraId="4BB0C1C8" w14:textId="77777777" w:rsidR="000C6CCA" w:rsidRDefault="000C6CCA" w:rsidP="001C140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b/>
          <w:bCs/>
          <w:sz w:val="26"/>
          <w:szCs w:val="26"/>
          <w:lang w:val="nl-NL"/>
        </w:rPr>
      </w:pPr>
    </w:p>
    <w:p w14:paraId="40D3C4A9" w14:textId="77777777" w:rsidR="000C6CCA" w:rsidRDefault="000C6CCA" w:rsidP="001C140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b/>
          <w:bCs/>
          <w:sz w:val="26"/>
          <w:szCs w:val="26"/>
          <w:lang w:val="nl-NL"/>
        </w:rPr>
      </w:pPr>
    </w:p>
    <w:p w14:paraId="1DDFDDDB" w14:textId="77777777" w:rsidR="000C6CCA" w:rsidRDefault="000C6CCA" w:rsidP="001C140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b/>
          <w:bCs/>
          <w:sz w:val="26"/>
          <w:szCs w:val="26"/>
          <w:lang w:val="nl-NL"/>
        </w:rPr>
      </w:pPr>
    </w:p>
    <w:p w14:paraId="6FC9CABB" w14:textId="172C69B4" w:rsidR="001C140C" w:rsidRDefault="001C140C" w:rsidP="001C140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b/>
          <w:bCs/>
          <w:sz w:val="26"/>
          <w:szCs w:val="26"/>
          <w:lang w:val="nl-NL"/>
        </w:rPr>
      </w:pPr>
      <w:r w:rsidRPr="00AF251B">
        <w:rPr>
          <w:rFonts w:asciiTheme="minorHAnsi" w:cstheme="minorHAnsi"/>
          <w:b/>
          <w:bCs/>
          <w:sz w:val="26"/>
          <w:szCs w:val="26"/>
          <w:lang w:val="nl-NL"/>
        </w:rPr>
        <w:lastRenderedPageBreak/>
        <w:t>Lied 388</w:t>
      </w:r>
    </w:p>
    <w:p w14:paraId="2B734F90" w14:textId="77777777" w:rsidR="001C140C" w:rsidRDefault="001C140C" w:rsidP="001C140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i/>
          <w:iCs/>
          <w:sz w:val="18"/>
          <w:szCs w:val="18"/>
          <w:lang w:val="nl-NL"/>
        </w:rPr>
      </w:pPr>
      <w:r w:rsidRPr="000B52C9">
        <w:rPr>
          <w:rFonts w:asciiTheme="minorHAnsi" w:cstheme="minorHAnsi"/>
          <w:i/>
          <w:iCs/>
          <w:sz w:val="18"/>
          <w:szCs w:val="18"/>
          <w:lang w:val="nl-NL"/>
        </w:rPr>
        <w:t xml:space="preserve">tekst Shirley Erena </w:t>
      </w:r>
      <w:r>
        <w:rPr>
          <w:rFonts w:asciiTheme="minorHAnsi" w:cstheme="minorHAnsi"/>
          <w:i/>
          <w:iCs/>
          <w:sz w:val="18"/>
          <w:szCs w:val="18"/>
          <w:lang w:val="nl-NL"/>
        </w:rPr>
        <w:t>M</w:t>
      </w:r>
      <w:r w:rsidRPr="000B52C9">
        <w:rPr>
          <w:rFonts w:asciiTheme="minorHAnsi" w:cstheme="minorHAnsi"/>
          <w:i/>
          <w:iCs/>
          <w:sz w:val="18"/>
          <w:szCs w:val="18"/>
          <w:lang w:val="nl-NL"/>
        </w:rPr>
        <w:t>urray  vertaling René van Loenen  melodie Lauri True</w:t>
      </w:r>
    </w:p>
    <w:p w14:paraId="01C002E2" w14:textId="77777777" w:rsidR="001C140C" w:rsidRDefault="001C140C" w:rsidP="001C140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i/>
          <w:iCs/>
          <w:sz w:val="18"/>
          <w:szCs w:val="18"/>
          <w:lang w:val="nl-NL"/>
        </w:rPr>
      </w:pPr>
    </w:p>
    <w:p w14:paraId="3E3B5B17" w14:textId="2E1E0F76" w:rsidR="001C140C" w:rsidRPr="000B52C9" w:rsidRDefault="007D6A7A" w:rsidP="001C140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i/>
          <w:iCs/>
          <w:sz w:val="18"/>
          <w:szCs w:val="18"/>
          <w:lang w:val="nl-NL"/>
        </w:rPr>
      </w:pPr>
      <w:r>
        <w:rPr>
          <w:noProof/>
          <w14:ligatures w14:val="standardContextual"/>
        </w:rPr>
        <w:drawing>
          <wp:anchor distT="0" distB="0" distL="114300" distR="114300" simplePos="0" relativeHeight="251736064" behindDoc="0" locked="0" layoutInCell="1" allowOverlap="1" wp14:anchorId="6525EE5D" wp14:editId="5243E29B">
            <wp:simplePos x="0" y="0"/>
            <wp:positionH relativeFrom="margin">
              <wp:align>left</wp:align>
            </wp:positionH>
            <wp:positionV relativeFrom="paragraph">
              <wp:posOffset>2319655</wp:posOffset>
            </wp:positionV>
            <wp:extent cx="4267570" cy="2377646"/>
            <wp:effectExtent l="0" t="0" r="0" b="3810"/>
            <wp:wrapThrough wrapText="bothSides">
              <wp:wrapPolygon edited="0">
                <wp:start x="0" y="0"/>
                <wp:lineTo x="0" y="21462"/>
                <wp:lineTo x="21504" y="21462"/>
                <wp:lineTo x="21504" y="0"/>
                <wp:lineTo x="0" y="0"/>
              </wp:wrapPolygon>
            </wp:wrapThrough>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267570" cy="2377646"/>
                    </a:xfrm>
                    <a:prstGeom prst="rect">
                      <a:avLst/>
                    </a:prstGeom>
                  </pic:spPr>
                </pic:pic>
              </a:graphicData>
            </a:graphic>
          </wp:anchor>
        </w:drawing>
      </w:r>
      <w:r w:rsidR="001C140C">
        <w:rPr>
          <w:noProof/>
          <w14:ligatures w14:val="standardContextual"/>
        </w:rPr>
        <w:drawing>
          <wp:inline distT="0" distB="0" distL="0" distR="0" wp14:anchorId="465C4AB1" wp14:editId="5DAA30FB">
            <wp:extent cx="4252328" cy="2187130"/>
            <wp:effectExtent l="0" t="0" r="0" b="381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52328" cy="2187130"/>
                    </a:xfrm>
                    <a:prstGeom prst="rect">
                      <a:avLst/>
                    </a:prstGeom>
                  </pic:spPr>
                </pic:pic>
              </a:graphicData>
            </a:graphic>
          </wp:inline>
        </w:drawing>
      </w:r>
    </w:p>
    <w:p w14:paraId="0124B07F" w14:textId="61DB392D" w:rsidR="001C140C" w:rsidRPr="00AF251B" w:rsidRDefault="001C140C" w:rsidP="001C140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sz w:val="26"/>
          <w:szCs w:val="26"/>
          <w:lang w:val="nl-NL"/>
        </w:rPr>
      </w:pPr>
      <w:r w:rsidRPr="00AF251B">
        <w:rPr>
          <w:rFonts w:asciiTheme="minorHAnsi" w:cstheme="minorHAnsi"/>
          <w:sz w:val="26"/>
          <w:szCs w:val="26"/>
          <w:lang w:val="nl-NL"/>
        </w:rPr>
        <w:t>2.</w:t>
      </w:r>
      <w:r w:rsidRPr="00AF251B">
        <w:rPr>
          <w:rFonts w:asciiTheme="minorHAnsi" w:cstheme="minorHAnsi"/>
          <w:sz w:val="26"/>
          <w:szCs w:val="26"/>
          <w:lang w:val="nl-NL"/>
        </w:rPr>
        <w:tab/>
        <w:t>Voor ieder van ons een plaats aan de tafel,</w:t>
      </w:r>
      <w:r w:rsidRPr="00AF251B">
        <w:rPr>
          <w:rFonts w:asciiTheme="minorHAnsi" w:cstheme="minorHAnsi"/>
          <w:sz w:val="26"/>
          <w:szCs w:val="26"/>
          <w:lang w:val="nl-NL"/>
        </w:rPr>
        <w:br/>
        <w:t>voor iedere vrouw, voor iedere man.</w:t>
      </w:r>
      <w:r w:rsidRPr="00AF251B">
        <w:rPr>
          <w:rFonts w:asciiTheme="minorHAnsi" w:cstheme="minorHAnsi"/>
          <w:sz w:val="26"/>
          <w:szCs w:val="26"/>
          <w:lang w:val="nl-NL"/>
        </w:rPr>
        <w:br/>
        <w:t>Niet minder of meer, de een of de ander:</w:t>
      </w:r>
      <w:r w:rsidRPr="00AF251B">
        <w:rPr>
          <w:rFonts w:asciiTheme="minorHAnsi" w:cstheme="minorHAnsi"/>
          <w:sz w:val="26"/>
          <w:szCs w:val="26"/>
          <w:lang w:val="nl-NL"/>
        </w:rPr>
        <w:br/>
        <w:t>het delen van macht is deel van ons plan.</w:t>
      </w:r>
      <w:r w:rsidR="007D6A7A">
        <w:rPr>
          <w:rFonts w:asciiTheme="minorHAnsi" w:cstheme="minorHAnsi"/>
          <w:sz w:val="26"/>
          <w:szCs w:val="26"/>
          <w:lang w:val="nl-NL"/>
        </w:rPr>
        <w:t xml:space="preserve">  </w:t>
      </w:r>
      <w:r w:rsidRPr="00AF251B">
        <w:rPr>
          <w:rFonts w:asciiTheme="minorHAnsi" w:cstheme="minorHAnsi"/>
          <w:sz w:val="26"/>
          <w:szCs w:val="26"/>
          <w:lang w:val="nl-NL"/>
        </w:rPr>
        <w:t>Refrein </w:t>
      </w:r>
    </w:p>
    <w:p w14:paraId="762023BC" w14:textId="77777777" w:rsidR="001C140C" w:rsidRPr="00AF251B" w:rsidRDefault="001C140C" w:rsidP="001C140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sz w:val="26"/>
          <w:szCs w:val="26"/>
          <w:lang w:val="nl-NL"/>
        </w:rPr>
      </w:pPr>
      <w:r w:rsidRPr="00AF251B">
        <w:rPr>
          <w:rFonts w:asciiTheme="minorHAnsi" w:cstheme="minorHAnsi"/>
          <w:sz w:val="26"/>
          <w:szCs w:val="26"/>
          <w:lang w:val="nl-NL"/>
        </w:rPr>
        <w:lastRenderedPageBreak/>
        <w:t>3.</w:t>
      </w:r>
      <w:r w:rsidRPr="00AF251B">
        <w:rPr>
          <w:rFonts w:asciiTheme="minorHAnsi" w:cstheme="minorHAnsi"/>
          <w:sz w:val="26"/>
          <w:szCs w:val="26"/>
          <w:lang w:val="nl-NL"/>
        </w:rPr>
        <w:tab/>
        <w:t>Voor jong en voor oud een plaats aan de tafel,</w:t>
      </w:r>
      <w:r w:rsidRPr="00AF251B">
        <w:rPr>
          <w:rFonts w:asciiTheme="minorHAnsi" w:cstheme="minorHAnsi"/>
          <w:sz w:val="26"/>
          <w:szCs w:val="26"/>
          <w:lang w:val="nl-NL"/>
        </w:rPr>
        <w:br/>
        <w:t>want iedere stem geeft klank aan het koor.</w:t>
      </w:r>
      <w:r w:rsidRPr="00AF251B">
        <w:rPr>
          <w:rFonts w:asciiTheme="minorHAnsi" w:cstheme="minorHAnsi"/>
          <w:sz w:val="26"/>
          <w:szCs w:val="26"/>
          <w:lang w:val="nl-NL"/>
        </w:rPr>
        <w:br/>
        <w:t>Een hand zoekt een hand, de jongste de oudste;</w:t>
      </w:r>
      <w:r w:rsidRPr="00AF251B">
        <w:rPr>
          <w:rFonts w:asciiTheme="minorHAnsi" w:cstheme="minorHAnsi"/>
          <w:sz w:val="26"/>
          <w:szCs w:val="26"/>
          <w:lang w:val="nl-NL"/>
        </w:rPr>
        <w:br/>
        <w:t>ze vinden elkaar en niemand gaat voor.</w:t>
      </w:r>
    </w:p>
    <w:p w14:paraId="4A07C7ED" w14:textId="77777777" w:rsidR="001C140C" w:rsidRPr="00AF251B" w:rsidRDefault="001C140C" w:rsidP="001C140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sz w:val="26"/>
          <w:szCs w:val="26"/>
          <w:lang w:val="nl-NL"/>
        </w:rPr>
      </w:pPr>
      <w:r w:rsidRPr="00AF251B">
        <w:rPr>
          <w:rFonts w:asciiTheme="minorHAnsi" w:cstheme="minorHAnsi"/>
          <w:sz w:val="26"/>
          <w:szCs w:val="26"/>
          <w:lang w:val="nl-NL"/>
        </w:rPr>
        <w:t>Refrein </w:t>
      </w:r>
    </w:p>
    <w:p w14:paraId="278DA6D7" w14:textId="77777777" w:rsidR="001C140C" w:rsidRPr="00AF251B" w:rsidRDefault="001C140C" w:rsidP="001C140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sz w:val="26"/>
          <w:szCs w:val="26"/>
          <w:lang w:val="nl-NL"/>
        </w:rPr>
      </w:pPr>
    </w:p>
    <w:p w14:paraId="0046547C" w14:textId="77777777" w:rsidR="001C140C" w:rsidRPr="00AF251B" w:rsidRDefault="001C140C" w:rsidP="001C140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sz w:val="26"/>
          <w:szCs w:val="26"/>
          <w:lang w:val="nl-NL"/>
        </w:rPr>
      </w:pPr>
      <w:r w:rsidRPr="00AF251B">
        <w:rPr>
          <w:rFonts w:asciiTheme="minorHAnsi" w:cstheme="minorHAnsi"/>
          <w:sz w:val="26"/>
          <w:szCs w:val="26"/>
          <w:lang w:val="nl-NL"/>
        </w:rPr>
        <w:t>4.</w:t>
      </w:r>
      <w:r w:rsidRPr="00AF251B">
        <w:rPr>
          <w:rFonts w:asciiTheme="minorHAnsi" w:cstheme="minorHAnsi"/>
          <w:sz w:val="26"/>
          <w:szCs w:val="26"/>
          <w:lang w:val="nl-NL"/>
        </w:rPr>
        <w:tab/>
        <w:t>Voor ieder van ons een plaats aan de tafel,</w:t>
      </w:r>
      <w:r w:rsidRPr="00AF251B">
        <w:rPr>
          <w:rFonts w:asciiTheme="minorHAnsi" w:cstheme="minorHAnsi"/>
          <w:sz w:val="26"/>
          <w:szCs w:val="26"/>
          <w:lang w:val="nl-NL"/>
        </w:rPr>
        <w:br/>
        <w:t>beschadigd of gaaf, rechtvaardig of slecht,</w:t>
      </w:r>
      <w:r w:rsidRPr="00AF251B">
        <w:rPr>
          <w:rFonts w:asciiTheme="minorHAnsi" w:cstheme="minorHAnsi"/>
          <w:sz w:val="26"/>
          <w:szCs w:val="26"/>
          <w:lang w:val="nl-NL"/>
        </w:rPr>
        <w:br/>
        <w:t>en ondanks de pijn: een plaats van vergeving,</w:t>
      </w:r>
      <w:r w:rsidRPr="00AF251B">
        <w:rPr>
          <w:rFonts w:asciiTheme="minorHAnsi" w:cstheme="minorHAnsi"/>
          <w:sz w:val="26"/>
          <w:szCs w:val="26"/>
          <w:lang w:val="nl-NL"/>
        </w:rPr>
        <w:br/>
        <w:t>genadig begin van goddelijk recht.</w:t>
      </w:r>
    </w:p>
    <w:p w14:paraId="2523CC60" w14:textId="77777777" w:rsidR="001C140C" w:rsidRPr="00AF251B" w:rsidRDefault="001C140C" w:rsidP="001C140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sz w:val="26"/>
          <w:szCs w:val="26"/>
          <w:lang w:val="nl-NL"/>
        </w:rPr>
      </w:pPr>
      <w:r w:rsidRPr="00AF251B">
        <w:rPr>
          <w:rFonts w:asciiTheme="minorHAnsi" w:cstheme="minorHAnsi"/>
          <w:sz w:val="26"/>
          <w:szCs w:val="26"/>
          <w:lang w:val="nl-NL"/>
        </w:rPr>
        <w:t>Refrein </w:t>
      </w:r>
    </w:p>
    <w:p w14:paraId="6964429C" w14:textId="77777777" w:rsidR="001C140C" w:rsidRPr="00AF251B" w:rsidRDefault="001C140C" w:rsidP="001C140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sz w:val="26"/>
          <w:szCs w:val="26"/>
          <w:lang w:val="nl-NL"/>
        </w:rPr>
      </w:pPr>
    </w:p>
    <w:p w14:paraId="00071B27" w14:textId="77777777" w:rsidR="00067BDC" w:rsidRPr="00C327EB"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color w:val="EE0000"/>
          <w:sz w:val="26"/>
          <w:szCs w:val="26"/>
          <w:lang w:val="nl-NL"/>
        </w:rPr>
      </w:pPr>
    </w:p>
    <w:p w14:paraId="2BA95387" w14:textId="77777777" w:rsidR="00067BDC" w:rsidRPr="007D6A7A"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b/>
          <w:bCs/>
          <w:color w:val="000000" w:themeColor="text1"/>
          <w:sz w:val="26"/>
          <w:szCs w:val="26"/>
          <w:lang w:val="nl-NL"/>
        </w:rPr>
      </w:pPr>
      <w:r w:rsidRPr="007D6A7A">
        <w:rPr>
          <w:rFonts w:asciiTheme="minorHAnsi" w:cstheme="minorHAnsi"/>
          <w:b/>
          <w:bCs/>
          <w:color w:val="000000" w:themeColor="text1"/>
          <w:sz w:val="26"/>
          <w:szCs w:val="26"/>
          <w:lang w:val="nl-NL"/>
        </w:rPr>
        <w:t>Tafelgebed en lofzegging</w:t>
      </w:r>
    </w:p>
    <w:p w14:paraId="19F629E7" w14:textId="77777777" w:rsidR="00067BDC" w:rsidRPr="00C327EB"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EE0000"/>
          <w:sz w:val="26"/>
          <w:szCs w:val="26"/>
          <w:lang w:val="nl-NL"/>
        </w:rPr>
      </w:pPr>
    </w:p>
    <w:p w14:paraId="4D49BDB1" w14:textId="77777777" w:rsidR="007D6A7A" w:rsidRPr="007D6A7A" w:rsidRDefault="007D6A7A" w:rsidP="007D6A7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000000" w:themeColor="text1"/>
          <w:sz w:val="26"/>
          <w:szCs w:val="26"/>
          <w:lang w:val="nl-NL"/>
        </w:rPr>
      </w:pPr>
      <w:r w:rsidRPr="007D6A7A">
        <w:rPr>
          <w:rFonts w:asciiTheme="minorHAnsi" w:cstheme="minorHAnsi"/>
          <w:color w:val="000000" w:themeColor="text1"/>
          <w:sz w:val="26"/>
          <w:szCs w:val="26"/>
          <w:lang w:val="nl-NL"/>
        </w:rPr>
        <w:t>V:</w:t>
      </w:r>
      <w:r w:rsidRPr="007D6A7A">
        <w:rPr>
          <w:rFonts w:asciiTheme="minorHAnsi" w:cstheme="minorHAnsi"/>
          <w:color w:val="000000" w:themeColor="text1"/>
          <w:sz w:val="26"/>
          <w:szCs w:val="26"/>
          <w:lang w:val="nl-NL"/>
        </w:rPr>
        <w:tab/>
        <w:t>Met wie wij zijn en wat wij doen,</w:t>
      </w:r>
    </w:p>
    <w:p w14:paraId="20FF1E1F" w14:textId="77777777" w:rsidR="007D6A7A" w:rsidRPr="007D6A7A" w:rsidRDefault="007D6A7A" w:rsidP="007D6A7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000000" w:themeColor="text1"/>
          <w:sz w:val="26"/>
          <w:szCs w:val="26"/>
          <w:lang w:val="nl-NL"/>
        </w:rPr>
      </w:pPr>
      <w:r w:rsidRPr="007D6A7A">
        <w:rPr>
          <w:rFonts w:asciiTheme="minorHAnsi" w:cstheme="minorHAnsi"/>
          <w:color w:val="000000" w:themeColor="text1"/>
          <w:sz w:val="26"/>
          <w:szCs w:val="26"/>
          <w:lang w:val="nl-NL"/>
        </w:rPr>
        <w:tab/>
        <w:t>met heel ons leven zelf</w:t>
      </w:r>
    </w:p>
    <w:p w14:paraId="76335789" w14:textId="77777777" w:rsidR="007D6A7A" w:rsidRPr="007D6A7A" w:rsidRDefault="007D6A7A" w:rsidP="007D6A7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000000" w:themeColor="text1"/>
          <w:sz w:val="26"/>
          <w:szCs w:val="26"/>
          <w:lang w:val="nl-NL"/>
        </w:rPr>
      </w:pPr>
      <w:r w:rsidRPr="007D6A7A">
        <w:rPr>
          <w:rFonts w:asciiTheme="minorHAnsi" w:cstheme="minorHAnsi"/>
          <w:color w:val="000000" w:themeColor="text1"/>
          <w:sz w:val="26"/>
          <w:szCs w:val="26"/>
          <w:lang w:val="nl-NL"/>
        </w:rPr>
        <w:tab/>
        <w:t>danken en zegenen wij U.</w:t>
      </w:r>
    </w:p>
    <w:p w14:paraId="2AB21F87" w14:textId="77777777" w:rsidR="007D6A7A" w:rsidRPr="007D6A7A" w:rsidRDefault="007D6A7A" w:rsidP="007D6A7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000000" w:themeColor="text1"/>
          <w:sz w:val="26"/>
          <w:szCs w:val="26"/>
          <w:lang w:val="nl-NL"/>
        </w:rPr>
      </w:pPr>
      <w:r w:rsidRPr="007D6A7A">
        <w:rPr>
          <w:rFonts w:asciiTheme="minorHAnsi" w:cstheme="minorHAnsi"/>
          <w:color w:val="000000" w:themeColor="text1"/>
          <w:sz w:val="26"/>
          <w:szCs w:val="26"/>
          <w:lang w:val="nl-NL"/>
        </w:rPr>
        <w:tab/>
        <w:t>Want U bevrijdt ons,</w:t>
      </w:r>
    </w:p>
    <w:p w14:paraId="0E704228" w14:textId="77777777" w:rsidR="007D6A7A" w:rsidRPr="007D6A7A" w:rsidRDefault="007D6A7A" w:rsidP="007D6A7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000000" w:themeColor="text1"/>
          <w:sz w:val="26"/>
          <w:szCs w:val="26"/>
          <w:lang w:val="nl-NL"/>
        </w:rPr>
      </w:pPr>
      <w:r w:rsidRPr="007D6A7A">
        <w:rPr>
          <w:rFonts w:asciiTheme="minorHAnsi" w:cstheme="minorHAnsi"/>
          <w:color w:val="000000" w:themeColor="text1"/>
          <w:sz w:val="26"/>
          <w:szCs w:val="26"/>
          <w:lang w:val="nl-NL"/>
        </w:rPr>
        <w:tab/>
        <w:t>uit benauwenis en ballingschap.</w:t>
      </w:r>
    </w:p>
    <w:p w14:paraId="03A6B048" w14:textId="77777777" w:rsidR="007D6A7A" w:rsidRPr="007D6A7A" w:rsidRDefault="007D6A7A" w:rsidP="007D6A7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000000" w:themeColor="text1"/>
          <w:sz w:val="26"/>
          <w:szCs w:val="26"/>
          <w:lang w:val="nl-NL"/>
        </w:rPr>
      </w:pPr>
      <w:r w:rsidRPr="007D6A7A">
        <w:rPr>
          <w:rFonts w:asciiTheme="minorHAnsi" w:cstheme="minorHAnsi"/>
          <w:color w:val="000000" w:themeColor="text1"/>
          <w:sz w:val="26"/>
          <w:szCs w:val="26"/>
          <w:lang w:val="nl-NL"/>
        </w:rPr>
        <w:tab/>
        <w:t>Wij vinden ruimte aan uw hart</w:t>
      </w:r>
    </w:p>
    <w:p w14:paraId="2CC57307" w14:textId="77777777" w:rsidR="007D6A7A" w:rsidRPr="007D6A7A" w:rsidRDefault="007D6A7A" w:rsidP="007D6A7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000000" w:themeColor="text1"/>
          <w:sz w:val="26"/>
          <w:szCs w:val="26"/>
          <w:lang w:val="nl-NL"/>
        </w:rPr>
      </w:pPr>
      <w:r w:rsidRPr="007D6A7A">
        <w:rPr>
          <w:rFonts w:asciiTheme="minorHAnsi" w:cstheme="minorHAnsi"/>
          <w:color w:val="000000" w:themeColor="text1"/>
          <w:sz w:val="26"/>
          <w:szCs w:val="26"/>
          <w:lang w:val="nl-NL"/>
        </w:rPr>
        <w:tab/>
        <w:t>U bent de zin van ons bestaan</w:t>
      </w:r>
    </w:p>
    <w:p w14:paraId="2DDAA837" w14:textId="77777777" w:rsidR="007D6A7A" w:rsidRPr="007D6A7A" w:rsidRDefault="007D6A7A" w:rsidP="007D6A7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000000" w:themeColor="text1"/>
          <w:sz w:val="26"/>
          <w:szCs w:val="26"/>
          <w:lang w:val="nl-NL"/>
        </w:rPr>
      </w:pPr>
      <w:r w:rsidRPr="007D6A7A">
        <w:rPr>
          <w:rFonts w:asciiTheme="minorHAnsi" w:cstheme="minorHAnsi"/>
          <w:color w:val="000000" w:themeColor="text1"/>
          <w:sz w:val="26"/>
          <w:szCs w:val="26"/>
          <w:lang w:val="nl-NL"/>
        </w:rPr>
        <w:tab/>
        <w:t>U geeft onze levens een vaste bestemming</w:t>
      </w:r>
    </w:p>
    <w:p w14:paraId="38740333" w14:textId="77777777" w:rsidR="007D6A7A" w:rsidRPr="007D6A7A" w:rsidRDefault="007D6A7A" w:rsidP="007D6A7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000000" w:themeColor="text1"/>
          <w:sz w:val="26"/>
          <w:szCs w:val="26"/>
          <w:lang w:val="nl-NL"/>
        </w:rPr>
      </w:pPr>
      <w:r w:rsidRPr="007D6A7A">
        <w:rPr>
          <w:rFonts w:asciiTheme="minorHAnsi" w:cstheme="minorHAnsi"/>
          <w:color w:val="000000" w:themeColor="text1"/>
          <w:sz w:val="26"/>
          <w:szCs w:val="26"/>
          <w:lang w:val="nl-NL"/>
        </w:rPr>
        <w:t>A:</w:t>
      </w:r>
      <w:r w:rsidRPr="007D6A7A">
        <w:rPr>
          <w:rFonts w:asciiTheme="minorHAnsi" w:cstheme="minorHAnsi"/>
          <w:color w:val="000000" w:themeColor="text1"/>
          <w:sz w:val="26"/>
          <w:szCs w:val="26"/>
          <w:lang w:val="nl-NL"/>
        </w:rPr>
        <w:tab/>
        <w:t>DAAROM DANKEN WIJ U</w:t>
      </w:r>
    </w:p>
    <w:p w14:paraId="55AB7E5D" w14:textId="77777777" w:rsidR="007D6A7A" w:rsidRPr="007D6A7A" w:rsidRDefault="007D6A7A" w:rsidP="007D6A7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000000" w:themeColor="text1"/>
          <w:sz w:val="26"/>
          <w:szCs w:val="26"/>
          <w:lang w:val="nl-NL"/>
        </w:rPr>
      </w:pPr>
      <w:r w:rsidRPr="007D6A7A">
        <w:rPr>
          <w:rFonts w:asciiTheme="minorHAnsi" w:cstheme="minorHAnsi"/>
          <w:color w:val="000000" w:themeColor="text1"/>
          <w:sz w:val="26"/>
          <w:szCs w:val="26"/>
          <w:lang w:val="nl-NL"/>
        </w:rPr>
        <w:tab/>
        <w:t>BEVRIJDER VAN ONS BESTAAN</w:t>
      </w:r>
    </w:p>
    <w:p w14:paraId="2F1B9086" w14:textId="77777777" w:rsidR="007D6A7A" w:rsidRPr="007D6A7A" w:rsidRDefault="007D6A7A" w:rsidP="007D6A7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000000" w:themeColor="text1"/>
          <w:sz w:val="26"/>
          <w:szCs w:val="26"/>
          <w:lang w:val="nl-NL"/>
        </w:rPr>
      </w:pPr>
      <w:r w:rsidRPr="007D6A7A">
        <w:rPr>
          <w:rFonts w:asciiTheme="minorHAnsi" w:cstheme="minorHAnsi"/>
          <w:color w:val="000000" w:themeColor="text1"/>
          <w:sz w:val="26"/>
          <w:szCs w:val="26"/>
          <w:lang w:val="nl-NL"/>
        </w:rPr>
        <w:tab/>
        <w:t>ONVOORWAARDELIJKE LIEFDE</w:t>
      </w:r>
    </w:p>
    <w:p w14:paraId="661314CE" w14:textId="77777777" w:rsidR="007D6A7A" w:rsidRPr="007D6A7A" w:rsidRDefault="007D6A7A"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b/>
          <w:bCs/>
          <w:color w:val="EE0000"/>
          <w:sz w:val="26"/>
          <w:szCs w:val="26"/>
          <w:lang w:val="nl-NL"/>
        </w:rPr>
      </w:pPr>
    </w:p>
    <w:p w14:paraId="128912FD" w14:textId="77777777" w:rsidR="007D6A7A" w:rsidRDefault="007D6A7A"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b/>
          <w:bCs/>
          <w:color w:val="000000" w:themeColor="text1"/>
          <w:sz w:val="26"/>
          <w:szCs w:val="26"/>
          <w:lang w:val="nl-NL"/>
        </w:rPr>
      </w:pPr>
    </w:p>
    <w:p w14:paraId="2CB8DE05" w14:textId="77777777" w:rsidR="007D6A7A" w:rsidRDefault="007D6A7A"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b/>
          <w:bCs/>
          <w:color w:val="000000" w:themeColor="text1"/>
          <w:sz w:val="26"/>
          <w:szCs w:val="26"/>
          <w:lang w:val="nl-NL"/>
        </w:rPr>
      </w:pPr>
    </w:p>
    <w:p w14:paraId="2BA2C6B1" w14:textId="77777777" w:rsidR="007D6A7A" w:rsidRDefault="007D6A7A"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b/>
          <w:bCs/>
          <w:color w:val="000000" w:themeColor="text1"/>
          <w:sz w:val="26"/>
          <w:szCs w:val="26"/>
          <w:lang w:val="nl-NL"/>
        </w:rPr>
      </w:pPr>
    </w:p>
    <w:p w14:paraId="77F21FE3" w14:textId="77777777" w:rsidR="007D6A7A" w:rsidRDefault="007D6A7A"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b/>
          <w:bCs/>
          <w:color w:val="000000" w:themeColor="text1"/>
          <w:sz w:val="26"/>
          <w:szCs w:val="26"/>
          <w:lang w:val="nl-NL"/>
        </w:rPr>
      </w:pPr>
    </w:p>
    <w:p w14:paraId="736DD20D" w14:textId="1EAD430E" w:rsidR="00067BDC" w:rsidRPr="00453D20"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b/>
          <w:bCs/>
          <w:color w:val="000000" w:themeColor="text1"/>
          <w:sz w:val="26"/>
          <w:szCs w:val="26"/>
          <w:lang w:val="nl-NL"/>
        </w:rPr>
      </w:pPr>
      <w:r w:rsidRPr="00453D20">
        <w:rPr>
          <w:rFonts w:asciiTheme="minorHAnsi" w:cstheme="minorHAnsi"/>
          <w:b/>
          <w:bCs/>
          <w:color w:val="000000" w:themeColor="text1"/>
          <w:sz w:val="26"/>
          <w:szCs w:val="26"/>
          <w:lang w:val="nl-NL"/>
        </w:rPr>
        <w:lastRenderedPageBreak/>
        <w:t>Lied 404a (Sanctus en Benedictus)</w:t>
      </w:r>
    </w:p>
    <w:p w14:paraId="572022D9" w14:textId="5AC8D406" w:rsidR="00067BDC" w:rsidRPr="007D6A7A" w:rsidRDefault="001B7ED6"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i/>
          <w:iCs/>
          <w:color w:val="000000" w:themeColor="text1"/>
          <w:sz w:val="18"/>
          <w:szCs w:val="18"/>
          <w:lang w:val="nl-NL"/>
        </w:rPr>
      </w:pPr>
      <w:r w:rsidRPr="00C327EB">
        <w:rPr>
          <w:rFonts w:asciiTheme="minorHAnsi" w:cstheme="minorHAnsi"/>
          <w:noProof/>
          <w:color w:val="EE0000"/>
          <w:sz w:val="26"/>
          <w:szCs w:val="26"/>
          <w14:ligatures w14:val="standardContextual"/>
        </w:rPr>
        <w:drawing>
          <wp:anchor distT="0" distB="0" distL="114300" distR="114300" simplePos="0" relativeHeight="251710464" behindDoc="0" locked="0" layoutInCell="1" allowOverlap="1" wp14:anchorId="68DEA004" wp14:editId="68E1ACCF">
            <wp:simplePos x="0" y="0"/>
            <wp:positionH relativeFrom="column">
              <wp:posOffset>-45720</wp:posOffset>
            </wp:positionH>
            <wp:positionV relativeFrom="paragraph">
              <wp:posOffset>164465</wp:posOffset>
            </wp:positionV>
            <wp:extent cx="3489960" cy="2705100"/>
            <wp:effectExtent l="0" t="0" r="0" b="0"/>
            <wp:wrapThrough wrapText="bothSides">
              <wp:wrapPolygon edited="0">
                <wp:start x="0" y="0"/>
                <wp:lineTo x="0" y="21448"/>
                <wp:lineTo x="21459" y="21448"/>
                <wp:lineTo x="21459" y="0"/>
                <wp:lineTo x="0" y="0"/>
              </wp:wrapPolygon>
            </wp:wrapThrough>
            <wp:docPr id="796725927" name="Afbeelding 796725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89960" cy="2705100"/>
                    </a:xfrm>
                    <a:prstGeom prst="rect">
                      <a:avLst/>
                    </a:prstGeom>
                  </pic:spPr>
                </pic:pic>
              </a:graphicData>
            </a:graphic>
            <wp14:sizeRelH relativeFrom="margin">
              <wp14:pctWidth>0</wp14:pctWidth>
            </wp14:sizeRelH>
            <wp14:sizeRelV relativeFrom="margin">
              <wp14:pctHeight>0</wp14:pctHeight>
            </wp14:sizeRelV>
          </wp:anchor>
        </w:drawing>
      </w:r>
      <w:r w:rsidR="00067BDC" w:rsidRPr="007D6A7A">
        <w:rPr>
          <w:rFonts w:asciiTheme="minorHAnsi" w:cstheme="minorHAnsi"/>
          <w:i/>
          <w:iCs/>
          <w:color w:val="000000" w:themeColor="text1"/>
          <w:sz w:val="18"/>
          <w:szCs w:val="18"/>
          <w:lang w:val="nl-NL"/>
        </w:rPr>
        <w:t>melodie Frits Mehrtens</w:t>
      </w:r>
    </w:p>
    <w:p w14:paraId="06E5CEDB" w14:textId="334AE1E5" w:rsidR="00067BDC" w:rsidRPr="00C327EB"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b/>
          <w:bCs/>
          <w:color w:val="EE0000"/>
          <w:sz w:val="26"/>
          <w:szCs w:val="26"/>
          <w:lang w:val="nl-NL"/>
        </w:rPr>
      </w:pPr>
    </w:p>
    <w:p w14:paraId="393D49E0" w14:textId="77777777" w:rsidR="00067BDC" w:rsidRPr="00C327EB"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EE0000"/>
          <w:sz w:val="26"/>
          <w:szCs w:val="26"/>
          <w:lang w:val="nl-NL"/>
        </w:rPr>
      </w:pPr>
    </w:p>
    <w:p w14:paraId="7F47F78E" w14:textId="77777777" w:rsidR="00067BDC" w:rsidRPr="00C327EB"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EE0000"/>
          <w:sz w:val="26"/>
          <w:szCs w:val="26"/>
          <w:lang w:val="nl-NL"/>
        </w:rPr>
      </w:pPr>
    </w:p>
    <w:p w14:paraId="06F0F2FB" w14:textId="77777777" w:rsidR="00067BDC" w:rsidRPr="00C327EB"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EE0000"/>
          <w:sz w:val="26"/>
          <w:szCs w:val="26"/>
          <w:lang w:val="nl-NL"/>
        </w:rPr>
      </w:pPr>
    </w:p>
    <w:p w14:paraId="64A64C57" w14:textId="77777777" w:rsidR="00067BDC" w:rsidRPr="00C327EB"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EE0000"/>
          <w:sz w:val="26"/>
          <w:szCs w:val="26"/>
          <w:lang w:val="nl-NL"/>
        </w:rPr>
      </w:pPr>
    </w:p>
    <w:p w14:paraId="5ACB988B" w14:textId="77777777" w:rsidR="00067BDC" w:rsidRPr="00C327EB"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EE0000"/>
          <w:sz w:val="26"/>
          <w:szCs w:val="26"/>
          <w:lang w:val="nl-NL"/>
        </w:rPr>
      </w:pPr>
    </w:p>
    <w:p w14:paraId="4FA7FEC3" w14:textId="77777777" w:rsidR="00067BDC" w:rsidRPr="00C327EB"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EE0000"/>
          <w:sz w:val="26"/>
          <w:szCs w:val="26"/>
          <w:lang w:val="nl-NL"/>
        </w:rPr>
      </w:pPr>
    </w:p>
    <w:p w14:paraId="7AE558C0" w14:textId="77777777" w:rsidR="00067BDC" w:rsidRPr="00C327EB"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EE0000"/>
          <w:sz w:val="26"/>
          <w:szCs w:val="26"/>
          <w:lang w:val="nl-NL"/>
        </w:rPr>
      </w:pPr>
    </w:p>
    <w:p w14:paraId="4B8ABCC1" w14:textId="77777777" w:rsidR="00067BDC" w:rsidRPr="00C327EB"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EE0000"/>
          <w:sz w:val="26"/>
          <w:szCs w:val="26"/>
          <w:lang w:val="nl-NL"/>
        </w:rPr>
      </w:pPr>
    </w:p>
    <w:p w14:paraId="24780D75" w14:textId="77777777" w:rsidR="00067BDC" w:rsidRPr="00C327EB"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EE0000"/>
          <w:sz w:val="26"/>
          <w:szCs w:val="26"/>
          <w:lang w:val="nl-NL"/>
        </w:rPr>
      </w:pPr>
    </w:p>
    <w:p w14:paraId="2CA91713" w14:textId="77777777" w:rsidR="00067BDC" w:rsidRPr="00C327EB"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EE0000"/>
          <w:sz w:val="26"/>
          <w:szCs w:val="26"/>
          <w:lang w:val="nl-NL"/>
        </w:rPr>
      </w:pPr>
    </w:p>
    <w:p w14:paraId="6DE6F802" w14:textId="77777777" w:rsidR="00067BDC" w:rsidRPr="00C327EB"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EE0000"/>
          <w:sz w:val="26"/>
          <w:szCs w:val="26"/>
          <w:lang w:val="nl-NL"/>
        </w:rPr>
      </w:pPr>
    </w:p>
    <w:p w14:paraId="50C56933" w14:textId="77777777" w:rsidR="00067BDC" w:rsidRPr="00C327EB"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EE0000"/>
          <w:sz w:val="26"/>
          <w:szCs w:val="26"/>
          <w:lang w:val="nl-NL"/>
        </w:rPr>
      </w:pPr>
    </w:p>
    <w:p w14:paraId="4061A8C3" w14:textId="77777777" w:rsidR="00067BDC" w:rsidRPr="00C327EB"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EE0000"/>
          <w:sz w:val="26"/>
          <w:szCs w:val="26"/>
          <w:lang w:val="nl-NL"/>
        </w:rPr>
      </w:pPr>
    </w:p>
    <w:p w14:paraId="30B0BE3A" w14:textId="18FB837D" w:rsidR="007D6A7A" w:rsidRPr="007D6A7A" w:rsidRDefault="00067BDC" w:rsidP="007D6A7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000000" w:themeColor="text1"/>
          <w:sz w:val="26"/>
          <w:szCs w:val="26"/>
          <w:lang w:val="nl-NL"/>
        </w:rPr>
      </w:pPr>
      <w:r w:rsidRPr="007D6A7A">
        <w:rPr>
          <w:rFonts w:asciiTheme="minorHAnsi" w:cstheme="minorHAnsi"/>
          <w:color w:val="000000" w:themeColor="text1"/>
          <w:sz w:val="26"/>
          <w:szCs w:val="26"/>
          <w:lang w:val="nl-NL"/>
        </w:rPr>
        <w:t>V:</w:t>
      </w:r>
      <w:r w:rsidRPr="007D6A7A">
        <w:rPr>
          <w:rFonts w:asciiTheme="minorHAnsi" w:cstheme="minorHAnsi"/>
          <w:color w:val="000000" w:themeColor="text1"/>
          <w:sz w:val="26"/>
          <w:szCs w:val="26"/>
          <w:lang w:val="nl-NL"/>
        </w:rPr>
        <w:tab/>
      </w:r>
      <w:r w:rsidR="007D6A7A" w:rsidRPr="007D6A7A">
        <w:rPr>
          <w:rFonts w:asciiTheme="minorHAnsi" w:cstheme="minorHAnsi"/>
          <w:color w:val="000000" w:themeColor="text1"/>
          <w:sz w:val="26"/>
          <w:szCs w:val="26"/>
          <w:lang w:val="nl-NL"/>
        </w:rPr>
        <w:t>U zegenen wij om Jezus uw Zoon,</w:t>
      </w:r>
    </w:p>
    <w:p w14:paraId="077E8094" w14:textId="77777777" w:rsidR="007D6A7A" w:rsidRPr="007D6A7A" w:rsidRDefault="007D6A7A" w:rsidP="007D6A7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000000" w:themeColor="text1"/>
          <w:sz w:val="26"/>
          <w:szCs w:val="26"/>
          <w:lang w:val="nl-NL"/>
        </w:rPr>
      </w:pPr>
      <w:r w:rsidRPr="007D6A7A">
        <w:rPr>
          <w:rFonts w:asciiTheme="minorHAnsi" w:cstheme="minorHAnsi"/>
          <w:color w:val="000000" w:themeColor="text1"/>
          <w:sz w:val="26"/>
          <w:szCs w:val="26"/>
          <w:lang w:val="nl-NL"/>
        </w:rPr>
        <w:tab/>
        <w:t>die de bron werd van ons leven</w:t>
      </w:r>
    </w:p>
    <w:p w14:paraId="1B176883" w14:textId="77777777" w:rsidR="007D6A7A" w:rsidRPr="007D6A7A" w:rsidRDefault="007D6A7A" w:rsidP="007D6A7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000000" w:themeColor="text1"/>
          <w:sz w:val="26"/>
          <w:szCs w:val="26"/>
          <w:lang w:val="nl-NL"/>
        </w:rPr>
      </w:pPr>
      <w:r w:rsidRPr="007D6A7A">
        <w:rPr>
          <w:rFonts w:asciiTheme="minorHAnsi" w:cstheme="minorHAnsi"/>
          <w:color w:val="000000" w:themeColor="text1"/>
          <w:sz w:val="26"/>
          <w:szCs w:val="26"/>
          <w:lang w:val="nl-NL"/>
        </w:rPr>
        <w:tab/>
        <w:t>die ons thuisbracht bij uw volk</w:t>
      </w:r>
    </w:p>
    <w:p w14:paraId="6C112CA6" w14:textId="77777777" w:rsidR="007D6A7A" w:rsidRPr="007D6A7A" w:rsidRDefault="007D6A7A" w:rsidP="007D6A7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000000" w:themeColor="text1"/>
          <w:sz w:val="26"/>
          <w:szCs w:val="26"/>
          <w:lang w:val="nl-NL"/>
        </w:rPr>
      </w:pPr>
      <w:r w:rsidRPr="007D6A7A">
        <w:rPr>
          <w:rFonts w:asciiTheme="minorHAnsi" w:cstheme="minorHAnsi"/>
          <w:color w:val="000000" w:themeColor="text1"/>
          <w:sz w:val="26"/>
          <w:szCs w:val="26"/>
          <w:lang w:val="nl-NL"/>
        </w:rPr>
        <w:tab/>
        <w:t>die uw liefde met ons deelde.</w:t>
      </w:r>
    </w:p>
    <w:p w14:paraId="69EACBF2" w14:textId="77777777" w:rsidR="007D6A7A" w:rsidRPr="007D6A7A" w:rsidRDefault="007D6A7A" w:rsidP="007D6A7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000000" w:themeColor="text1"/>
          <w:sz w:val="26"/>
          <w:szCs w:val="26"/>
          <w:lang w:val="nl-NL"/>
        </w:rPr>
      </w:pPr>
      <w:r w:rsidRPr="007D6A7A">
        <w:rPr>
          <w:rFonts w:asciiTheme="minorHAnsi" w:cstheme="minorHAnsi"/>
          <w:color w:val="000000" w:themeColor="text1"/>
          <w:sz w:val="26"/>
          <w:szCs w:val="26"/>
          <w:lang w:val="nl-NL"/>
        </w:rPr>
        <w:t>A:</w:t>
      </w:r>
      <w:r w:rsidRPr="007D6A7A">
        <w:rPr>
          <w:rFonts w:asciiTheme="minorHAnsi" w:cstheme="minorHAnsi"/>
          <w:color w:val="000000" w:themeColor="text1"/>
          <w:sz w:val="26"/>
          <w:szCs w:val="26"/>
          <w:lang w:val="nl-NL"/>
        </w:rPr>
        <w:tab/>
        <w:t>ZO WERD HIJ VOOR ONS:</w:t>
      </w:r>
    </w:p>
    <w:p w14:paraId="6F9EF5A0" w14:textId="77777777" w:rsidR="007D6A7A" w:rsidRPr="007D6A7A" w:rsidRDefault="007D6A7A" w:rsidP="007D6A7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000000" w:themeColor="text1"/>
          <w:sz w:val="26"/>
          <w:szCs w:val="26"/>
          <w:lang w:val="nl-NL"/>
        </w:rPr>
      </w:pPr>
      <w:r w:rsidRPr="007D6A7A">
        <w:rPr>
          <w:rFonts w:asciiTheme="minorHAnsi" w:cstheme="minorHAnsi"/>
          <w:color w:val="000000" w:themeColor="text1"/>
          <w:sz w:val="26"/>
          <w:szCs w:val="26"/>
          <w:lang w:val="nl-NL"/>
        </w:rPr>
        <w:tab/>
      </w:r>
      <w:bookmarkStart w:id="2" w:name="_Hlk507497856"/>
      <w:r w:rsidRPr="007D6A7A">
        <w:rPr>
          <w:rFonts w:asciiTheme="minorHAnsi" w:cstheme="minorHAnsi"/>
          <w:color w:val="000000" w:themeColor="text1"/>
          <w:sz w:val="26"/>
          <w:szCs w:val="26"/>
          <w:lang w:val="nl-NL"/>
        </w:rPr>
        <w:t>BEVRIJDER VAN ONS BESTAAN</w:t>
      </w:r>
    </w:p>
    <w:p w14:paraId="4041FED9" w14:textId="77777777" w:rsidR="007D6A7A" w:rsidRPr="007D6A7A" w:rsidRDefault="007D6A7A" w:rsidP="007D6A7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000000" w:themeColor="text1"/>
          <w:sz w:val="26"/>
          <w:szCs w:val="26"/>
          <w:lang w:val="nl-NL"/>
        </w:rPr>
      </w:pPr>
      <w:r w:rsidRPr="007D6A7A">
        <w:rPr>
          <w:rFonts w:asciiTheme="minorHAnsi" w:cstheme="minorHAnsi"/>
          <w:color w:val="000000" w:themeColor="text1"/>
          <w:sz w:val="26"/>
          <w:szCs w:val="26"/>
          <w:lang w:val="nl-NL"/>
        </w:rPr>
        <w:tab/>
        <w:t>ONVOORWAARDELIJKE LIEFDE</w:t>
      </w:r>
      <w:bookmarkEnd w:id="2"/>
      <w:r w:rsidRPr="007D6A7A">
        <w:rPr>
          <w:rFonts w:asciiTheme="minorHAnsi" w:cstheme="minorHAnsi"/>
          <w:color w:val="000000" w:themeColor="text1"/>
          <w:sz w:val="26"/>
          <w:szCs w:val="26"/>
          <w:lang w:val="nl-NL"/>
        </w:rPr>
        <w:tab/>
      </w:r>
    </w:p>
    <w:p w14:paraId="5C9A15DB" w14:textId="77777777" w:rsidR="007D6A7A" w:rsidRPr="007D6A7A" w:rsidRDefault="007D6A7A" w:rsidP="007D6A7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000000" w:themeColor="text1"/>
          <w:sz w:val="26"/>
          <w:szCs w:val="26"/>
          <w:lang w:val="nl-NL"/>
        </w:rPr>
      </w:pPr>
    </w:p>
    <w:p w14:paraId="733BB3D4" w14:textId="0DFA7653" w:rsidR="007D6A7A" w:rsidRPr="007D6A7A" w:rsidRDefault="007D6A7A" w:rsidP="007D6A7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000000" w:themeColor="text1"/>
          <w:sz w:val="26"/>
          <w:szCs w:val="26"/>
          <w:lang w:val="nl-NL"/>
        </w:rPr>
      </w:pPr>
      <w:r w:rsidRPr="007D6A7A">
        <w:rPr>
          <w:rFonts w:asciiTheme="minorHAnsi" w:cstheme="minorHAnsi"/>
          <w:color w:val="000000" w:themeColor="text1"/>
          <w:sz w:val="26"/>
          <w:szCs w:val="26"/>
          <w:lang w:val="nl-NL"/>
        </w:rPr>
        <w:t>V:</w:t>
      </w:r>
      <w:r w:rsidRPr="007D6A7A">
        <w:rPr>
          <w:rFonts w:asciiTheme="minorHAnsi" w:cstheme="minorHAnsi"/>
          <w:color w:val="000000" w:themeColor="text1"/>
          <w:sz w:val="26"/>
          <w:szCs w:val="26"/>
          <w:lang w:val="nl-NL"/>
        </w:rPr>
        <w:tab/>
        <w:t>Op de avond voor zijn dood</w:t>
      </w:r>
    </w:p>
    <w:p w14:paraId="546EC805" w14:textId="23EC9A8D" w:rsidR="007D6A7A" w:rsidRPr="007D6A7A" w:rsidRDefault="007D6A7A" w:rsidP="007D6A7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000000" w:themeColor="text1"/>
          <w:sz w:val="26"/>
          <w:szCs w:val="26"/>
          <w:lang w:val="nl-NL"/>
        </w:rPr>
      </w:pPr>
      <w:r w:rsidRPr="007D6A7A">
        <w:rPr>
          <w:rFonts w:asciiTheme="minorHAnsi" w:cstheme="minorHAnsi"/>
          <w:color w:val="000000" w:themeColor="text1"/>
          <w:sz w:val="26"/>
          <w:szCs w:val="26"/>
          <w:lang w:val="nl-NL"/>
        </w:rPr>
        <w:tab/>
        <w:t>heeft hij zijn liefde voor ons bezegeld</w:t>
      </w:r>
    </w:p>
    <w:p w14:paraId="38FC5955" w14:textId="46F1E87E" w:rsidR="007D6A7A" w:rsidRPr="007D6A7A" w:rsidRDefault="007D6A7A" w:rsidP="007D6A7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000000" w:themeColor="text1"/>
          <w:sz w:val="26"/>
          <w:szCs w:val="26"/>
          <w:lang w:val="nl-NL"/>
        </w:rPr>
      </w:pPr>
      <w:r w:rsidRPr="007D6A7A">
        <w:rPr>
          <w:rFonts w:asciiTheme="minorHAnsi" w:cstheme="minorHAnsi"/>
          <w:color w:val="000000" w:themeColor="text1"/>
          <w:sz w:val="26"/>
          <w:szCs w:val="26"/>
          <w:lang w:val="nl-NL"/>
        </w:rPr>
        <w:tab/>
        <w:t>toen Hij een brood nam,</w:t>
      </w:r>
    </w:p>
    <w:p w14:paraId="43FBF2D6" w14:textId="4970F85F" w:rsidR="007D6A7A" w:rsidRPr="007D6A7A" w:rsidRDefault="007D6A7A" w:rsidP="007D6A7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000000" w:themeColor="text1"/>
          <w:sz w:val="26"/>
          <w:szCs w:val="26"/>
          <w:lang w:val="nl-NL"/>
        </w:rPr>
      </w:pPr>
      <w:r w:rsidRPr="007D6A7A">
        <w:rPr>
          <w:rFonts w:asciiTheme="minorHAnsi" w:cstheme="minorHAnsi"/>
          <w:color w:val="000000" w:themeColor="text1"/>
          <w:sz w:val="26"/>
          <w:szCs w:val="26"/>
          <w:lang w:val="nl-NL"/>
        </w:rPr>
        <w:tab/>
        <w:t>het dankgebed daarover uitsprak,</w:t>
      </w:r>
    </w:p>
    <w:p w14:paraId="339FD73B" w14:textId="0DF5431C" w:rsidR="007D6A7A" w:rsidRPr="007D6A7A" w:rsidRDefault="007D6A7A" w:rsidP="007D6A7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000000" w:themeColor="text1"/>
          <w:sz w:val="26"/>
          <w:szCs w:val="26"/>
          <w:lang w:val="nl-NL"/>
        </w:rPr>
      </w:pPr>
      <w:r w:rsidRPr="007D6A7A">
        <w:rPr>
          <w:rFonts w:asciiTheme="minorHAnsi" w:cstheme="minorHAnsi"/>
          <w:color w:val="000000" w:themeColor="text1"/>
          <w:sz w:val="26"/>
          <w:szCs w:val="26"/>
          <w:lang w:val="nl-NL"/>
        </w:rPr>
        <w:tab/>
        <w:t>het brak en aan zijn leerlingen gaf</w:t>
      </w:r>
    </w:p>
    <w:p w14:paraId="1C3A5976" w14:textId="5480C4FD" w:rsidR="007D6A7A" w:rsidRPr="007D6A7A" w:rsidRDefault="007D6A7A" w:rsidP="007D6A7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000000" w:themeColor="text1"/>
          <w:sz w:val="26"/>
          <w:szCs w:val="26"/>
          <w:lang w:val="nl-NL"/>
        </w:rPr>
      </w:pPr>
      <w:r w:rsidRPr="007D6A7A">
        <w:rPr>
          <w:rFonts w:asciiTheme="minorHAnsi" w:cstheme="minorHAnsi"/>
          <w:color w:val="000000" w:themeColor="text1"/>
          <w:sz w:val="26"/>
          <w:szCs w:val="26"/>
          <w:lang w:val="nl-NL"/>
        </w:rPr>
        <w:tab/>
        <w:t>met de woorden</w:t>
      </w:r>
      <w:r w:rsidR="001B7ED6">
        <w:rPr>
          <w:rFonts w:asciiTheme="minorHAnsi" w:cstheme="minorHAnsi"/>
          <w:color w:val="000000" w:themeColor="text1"/>
          <w:sz w:val="26"/>
          <w:szCs w:val="26"/>
          <w:lang w:val="nl-NL"/>
        </w:rPr>
        <w:t xml:space="preserve">: </w:t>
      </w:r>
      <w:r w:rsidRPr="007D6A7A">
        <w:rPr>
          <w:rFonts w:asciiTheme="minorHAnsi" w:cstheme="minorHAnsi"/>
          <w:color w:val="000000" w:themeColor="text1"/>
          <w:sz w:val="26"/>
          <w:szCs w:val="26"/>
          <w:lang w:val="nl-NL"/>
        </w:rPr>
        <w:t>Dit is mijn lichaam</w:t>
      </w:r>
    </w:p>
    <w:p w14:paraId="0586B3FA" w14:textId="77777777" w:rsidR="007D6A7A" w:rsidRPr="007D6A7A" w:rsidRDefault="007D6A7A" w:rsidP="007D6A7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000000" w:themeColor="text1"/>
          <w:sz w:val="26"/>
          <w:szCs w:val="26"/>
          <w:lang w:val="nl-NL"/>
        </w:rPr>
      </w:pPr>
      <w:r w:rsidRPr="007D6A7A">
        <w:rPr>
          <w:rFonts w:asciiTheme="minorHAnsi" w:cstheme="minorHAnsi"/>
          <w:color w:val="000000" w:themeColor="text1"/>
          <w:sz w:val="26"/>
          <w:szCs w:val="26"/>
          <w:lang w:val="nl-NL"/>
        </w:rPr>
        <w:tab/>
        <w:t>doe dit tot mijn gedachtenis</w:t>
      </w:r>
    </w:p>
    <w:p w14:paraId="423DDBE3" w14:textId="77777777" w:rsidR="007D6A7A" w:rsidRPr="007D6A7A" w:rsidRDefault="007D6A7A" w:rsidP="007D6A7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000000" w:themeColor="text1"/>
          <w:sz w:val="26"/>
          <w:szCs w:val="26"/>
          <w:lang w:val="nl-NL"/>
        </w:rPr>
      </w:pPr>
      <w:r w:rsidRPr="007D6A7A">
        <w:rPr>
          <w:rFonts w:asciiTheme="minorHAnsi" w:cstheme="minorHAnsi"/>
          <w:color w:val="000000" w:themeColor="text1"/>
          <w:sz w:val="26"/>
          <w:szCs w:val="26"/>
          <w:lang w:val="nl-NL"/>
        </w:rPr>
        <w:lastRenderedPageBreak/>
        <w:tab/>
        <w:t>Na de maaltijd nam Hij de beker</w:t>
      </w:r>
    </w:p>
    <w:p w14:paraId="5A297731" w14:textId="77777777" w:rsidR="007D6A7A" w:rsidRPr="007D6A7A" w:rsidRDefault="007D6A7A" w:rsidP="007D6A7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000000" w:themeColor="text1"/>
          <w:sz w:val="26"/>
          <w:szCs w:val="26"/>
          <w:lang w:val="nl-NL"/>
        </w:rPr>
      </w:pPr>
      <w:r w:rsidRPr="007D6A7A">
        <w:rPr>
          <w:rFonts w:asciiTheme="minorHAnsi" w:cstheme="minorHAnsi"/>
          <w:color w:val="000000" w:themeColor="text1"/>
          <w:sz w:val="26"/>
          <w:szCs w:val="26"/>
          <w:lang w:val="nl-NL"/>
        </w:rPr>
        <w:tab/>
        <w:t>sprak het dankgebed daarover uit</w:t>
      </w:r>
    </w:p>
    <w:p w14:paraId="258E8EAF" w14:textId="1B5B69DA" w:rsidR="007D6A7A" w:rsidRPr="007D6A7A" w:rsidRDefault="007D6A7A" w:rsidP="007D6A7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000000" w:themeColor="text1"/>
          <w:sz w:val="26"/>
          <w:szCs w:val="26"/>
          <w:lang w:val="nl-NL"/>
        </w:rPr>
      </w:pPr>
      <w:r w:rsidRPr="007D6A7A">
        <w:rPr>
          <w:rFonts w:asciiTheme="minorHAnsi" w:cstheme="minorHAnsi"/>
          <w:color w:val="000000" w:themeColor="text1"/>
          <w:sz w:val="26"/>
          <w:szCs w:val="26"/>
          <w:lang w:val="nl-NL"/>
        </w:rPr>
        <w:tab/>
        <w:t>en gaf deze beker aan zijn leerlingen</w:t>
      </w:r>
      <w:r w:rsidR="001B7ED6">
        <w:rPr>
          <w:rFonts w:asciiTheme="minorHAnsi" w:cstheme="minorHAnsi"/>
          <w:color w:val="000000" w:themeColor="text1"/>
          <w:sz w:val="26"/>
          <w:szCs w:val="26"/>
          <w:lang w:val="nl-NL"/>
        </w:rPr>
        <w:t xml:space="preserve"> </w:t>
      </w:r>
      <w:r w:rsidRPr="007D6A7A">
        <w:rPr>
          <w:rFonts w:asciiTheme="minorHAnsi" w:cstheme="minorHAnsi"/>
          <w:color w:val="000000" w:themeColor="text1"/>
          <w:sz w:val="26"/>
          <w:szCs w:val="26"/>
          <w:lang w:val="nl-NL"/>
        </w:rPr>
        <w:t>met de woorden:</w:t>
      </w:r>
    </w:p>
    <w:p w14:paraId="6904A8E3" w14:textId="77777777" w:rsidR="007D6A7A" w:rsidRPr="007D6A7A" w:rsidRDefault="007D6A7A" w:rsidP="007D6A7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000000" w:themeColor="text1"/>
          <w:sz w:val="26"/>
          <w:szCs w:val="26"/>
          <w:lang w:val="nl-NL"/>
        </w:rPr>
      </w:pPr>
      <w:r w:rsidRPr="007D6A7A">
        <w:rPr>
          <w:rFonts w:asciiTheme="minorHAnsi" w:cstheme="minorHAnsi"/>
          <w:color w:val="000000" w:themeColor="text1"/>
          <w:sz w:val="26"/>
          <w:szCs w:val="26"/>
          <w:lang w:val="nl-NL"/>
        </w:rPr>
        <w:tab/>
        <w:t>Deze beker is het nieuwe verbond in mijn bloed;</w:t>
      </w:r>
    </w:p>
    <w:p w14:paraId="58FEAD9C" w14:textId="4BC560A6" w:rsidR="00067BDC" w:rsidRPr="007D6A7A" w:rsidRDefault="007D6A7A" w:rsidP="007D6A7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000000" w:themeColor="text1"/>
          <w:sz w:val="26"/>
          <w:szCs w:val="26"/>
          <w:lang w:val="nl-NL"/>
        </w:rPr>
      </w:pPr>
      <w:r w:rsidRPr="007D6A7A">
        <w:rPr>
          <w:rFonts w:asciiTheme="minorHAnsi" w:cstheme="minorHAnsi"/>
          <w:color w:val="000000" w:themeColor="text1"/>
          <w:sz w:val="26"/>
          <w:szCs w:val="26"/>
          <w:lang w:val="nl-NL"/>
        </w:rPr>
        <w:tab/>
        <w:t>doe dit, zo dikwijls jullie die drinken tot mijn gedachtenis.</w:t>
      </w:r>
    </w:p>
    <w:p w14:paraId="54A4A27E" w14:textId="77777777" w:rsidR="007D6A7A" w:rsidRPr="007D6A7A" w:rsidRDefault="007D6A7A" w:rsidP="007D6A7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000000" w:themeColor="text1"/>
          <w:sz w:val="26"/>
          <w:szCs w:val="26"/>
          <w:lang w:val="nl-NL"/>
        </w:rPr>
      </w:pPr>
    </w:p>
    <w:p w14:paraId="3D571084" w14:textId="77777777" w:rsidR="00067BDC" w:rsidRPr="007D6A7A"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Theme="minorHAnsi" w:cstheme="minorHAnsi"/>
          <w:color w:val="000000" w:themeColor="text1"/>
          <w:sz w:val="26"/>
          <w:szCs w:val="26"/>
          <w:lang w:val="nl-NL"/>
        </w:rPr>
      </w:pPr>
      <w:r w:rsidRPr="007D6A7A">
        <w:rPr>
          <w:rFonts w:asciiTheme="minorHAnsi" w:cstheme="minorHAnsi"/>
          <w:color w:val="000000" w:themeColor="text1"/>
          <w:sz w:val="26"/>
          <w:szCs w:val="26"/>
          <w:lang w:val="nl-NL"/>
        </w:rPr>
        <w:t xml:space="preserve">V: </w:t>
      </w:r>
      <w:r w:rsidRPr="007D6A7A">
        <w:rPr>
          <w:rFonts w:asciiTheme="minorHAnsi" w:cstheme="minorHAnsi"/>
          <w:color w:val="000000" w:themeColor="text1"/>
          <w:sz w:val="26"/>
          <w:szCs w:val="26"/>
          <w:lang w:val="nl-NL"/>
        </w:rPr>
        <w:tab/>
        <w:t>Zo gedenken wij het verlossend lijden</w:t>
      </w:r>
    </w:p>
    <w:p w14:paraId="50215F6F" w14:textId="77777777" w:rsidR="00067BDC" w:rsidRPr="007D6A7A"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heme="minorHAnsi" w:cstheme="minorHAnsi"/>
          <w:color w:val="000000" w:themeColor="text1"/>
          <w:sz w:val="26"/>
          <w:szCs w:val="26"/>
          <w:lang w:val="nl-NL"/>
        </w:rPr>
      </w:pPr>
      <w:r w:rsidRPr="007D6A7A">
        <w:rPr>
          <w:rFonts w:asciiTheme="minorHAnsi" w:cstheme="minorHAnsi"/>
          <w:color w:val="000000" w:themeColor="text1"/>
          <w:sz w:val="26"/>
          <w:szCs w:val="26"/>
          <w:lang w:val="nl-NL"/>
        </w:rPr>
        <w:t>van de Messias, onze Heer</w:t>
      </w:r>
    </w:p>
    <w:p w14:paraId="2B570A1B" w14:textId="77777777" w:rsidR="00067BDC" w:rsidRPr="007D6A7A"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heme="minorHAnsi" w:cstheme="minorHAnsi"/>
          <w:color w:val="000000" w:themeColor="text1"/>
          <w:sz w:val="26"/>
          <w:szCs w:val="26"/>
          <w:lang w:val="nl-NL"/>
        </w:rPr>
      </w:pPr>
      <w:r w:rsidRPr="007D6A7A">
        <w:rPr>
          <w:rFonts w:asciiTheme="minorHAnsi" w:cstheme="minorHAnsi"/>
          <w:color w:val="000000" w:themeColor="text1"/>
          <w:sz w:val="26"/>
          <w:szCs w:val="26"/>
          <w:lang w:val="nl-NL"/>
        </w:rPr>
        <w:t>die verrezen is en leeft.</w:t>
      </w:r>
    </w:p>
    <w:p w14:paraId="452B6D0C" w14:textId="77777777" w:rsidR="00067BDC" w:rsidRPr="007D6A7A"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heme="minorHAnsi" w:cstheme="minorHAnsi"/>
          <w:color w:val="000000" w:themeColor="text1"/>
          <w:sz w:val="26"/>
          <w:szCs w:val="26"/>
          <w:lang w:val="nl-NL"/>
        </w:rPr>
      </w:pPr>
      <w:r w:rsidRPr="007D6A7A">
        <w:rPr>
          <w:rFonts w:asciiTheme="minorHAnsi" w:cstheme="minorHAnsi"/>
          <w:color w:val="000000" w:themeColor="text1"/>
          <w:sz w:val="26"/>
          <w:szCs w:val="26"/>
          <w:lang w:val="nl-NL"/>
        </w:rPr>
        <w:t>En verkondigen wij zijn dood totdat Hij komt</w:t>
      </w:r>
    </w:p>
    <w:p w14:paraId="2E034AE3" w14:textId="77777777" w:rsidR="00067BDC" w:rsidRPr="007D6A7A" w:rsidRDefault="00067BDC" w:rsidP="00067BDC">
      <w:pPr>
        <w:widowControl/>
        <w:numPr>
          <w:ilvl w:val="0"/>
          <w:numId w:val="6"/>
        </w:numPr>
        <w:tabs>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outlineLvl w:val="0"/>
        <w:rPr>
          <w:rFonts w:asciiTheme="minorHAnsi" w:cstheme="minorHAnsi"/>
          <w:color w:val="000000" w:themeColor="text1"/>
          <w:sz w:val="26"/>
          <w:szCs w:val="26"/>
        </w:rPr>
      </w:pPr>
      <w:r w:rsidRPr="007D6A7A">
        <w:rPr>
          <w:rFonts w:asciiTheme="minorHAnsi" w:cstheme="minorHAnsi"/>
          <w:color w:val="000000" w:themeColor="text1"/>
          <w:sz w:val="26"/>
          <w:szCs w:val="26"/>
        </w:rPr>
        <w:t>MARANATHA</w:t>
      </w:r>
    </w:p>
    <w:p w14:paraId="4F5CC506" w14:textId="77777777" w:rsidR="00067BDC" w:rsidRPr="00C327EB"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EE0000"/>
          <w:sz w:val="26"/>
          <w:szCs w:val="26"/>
        </w:rPr>
      </w:pPr>
    </w:p>
    <w:p w14:paraId="34FF59DC" w14:textId="77777777" w:rsidR="00067BDC" w:rsidRPr="00730C57"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b/>
          <w:bCs/>
          <w:color w:val="000000" w:themeColor="text1"/>
          <w:sz w:val="26"/>
          <w:szCs w:val="26"/>
          <w:lang w:val="nl-NL"/>
        </w:rPr>
      </w:pPr>
      <w:r w:rsidRPr="00730C57">
        <w:rPr>
          <w:rFonts w:asciiTheme="minorHAnsi" w:cstheme="minorHAnsi"/>
          <w:b/>
          <w:bCs/>
          <w:color w:val="000000" w:themeColor="text1"/>
          <w:sz w:val="26"/>
          <w:szCs w:val="26"/>
          <w:lang w:val="nl-NL"/>
        </w:rPr>
        <w:t>We bidden samen het Onze Vader</w:t>
      </w:r>
    </w:p>
    <w:p w14:paraId="43272F3A" w14:textId="77777777" w:rsidR="00067BDC" w:rsidRPr="00730C57"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000000" w:themeColor="text1"/>
          <w:sz w:val="26"/>
          <w:szCs w:val="26"/>
          <w:lang w:val="nl-NL"/>
        </w:rPr>
      </w:pPr>
    </w:p>
    <w:p w14:paraId="514BA9E6" w14:textId="346F2E78" w:rsidR="00067BDC" w:rsidRPr="00730C57"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b/>
          <w:bCs/>
          <w:i/>
          <w:iCs/>
          <w:color w:val="000000" w:themeColor="text1"/>
          <w:sz w:val="26"/>
          <w:szCs w:val="26"/>
          <w:lang w:val="en-GB"/>
        </w:rPr>
      </w:pPr>
      <w:r w:rsidRPr="00730C57">
        <w:rPr>
          <w:rFonts w:asciiTheme="minorHAnsi" w:cstheme="minorHAnsi"/>
          <w:b/>
          <w:bCs/>
          <w:color w:val="000000" w:themeColor="text1"/>
          <w:sz w:val="26"/>
          <w:szCs w:val="26"/>
          <w:lang w:val="en-GB"/>
        </w:rPr>
        <w:t xml:space="preserve">Lied 408a </w:t>
      </w:r>
      <w:r w:rsidRPr="00730C57">
        <w:rPr>
          <w:rFonts w:asciiTheme="minorHAnsi" w:cstheme="minorHAnsi"/>
          <w:b/>
          <w:bCs/>
          <w:i/>
          <w:iCs/>
          <w:color w:val="000000" w:themeColor="text1"/>
          <w:sz w:val="26"/>
          <w:szCs w:val="26"/>
          <w:lang w:val="en-GB"/>
        </w:rPr>
        <w:t>I</w:t>
      </w:r>
      <w:r w:rsidRPr="00730C57">
        <w:rPr>
          <w:rFonts w:asciiTheme="minorHAnsi" w:cstheme="minorHAnsi"/>
          <w:b/>
          <w:bCs/>
          <w:color w:val="000000" w:themeColor="text1"/>
          <w:sz w:val="26"/>
          <w:szCs w:val="26"/>
          <w:lang w:val="en-GB"/>
        </w:rPr>
        <w:t xml:space="preserve"> door cantorij </w:t>
      </w:r>
      <w:r w:rsidRPr="00730C57">
        <w:rPr>
          <w:rFonts w:asciiTheme="minorHAnsi" w:cstheme="minorHAnsi"/>
          <w:b/>
          <w:bCs/>
          <w:i/>
          <w:iCs/>
          <w:color w:val="000000" w:themeColor="text1"/>
          <w:sz w:val="26"/>
          <w:szCs w:val="26"/>
          <w:lang w:val="en-GB"/>
        </w:rPr>
        <w:t>II</w:t>
      </w:r>
      <w:r w:rsidRPr="00730C57">
        <w:rPr>
          <w:rFonts w:asciiTheme="minorHAnsi" w:cstheme="minorHAnsi"/>
          <w:b/>
          <w:bCs/>
          <w:color w:val="000000" w:themeColor="text1"/>
          <w:sz w:val="26"/>
          <w:szCs w:val="26"/>
          <w:lang w:val="en-GB"/>
        </w:rPr>
        <w:t xml:space="preserve"> door allen</w:t>
      </w:r>
    </w:p>
    <w:p w14:paraId="5EC1B09F" w14:textId="77777777" w:rsidR="00067BDC" w:rsidRPr="00730C57"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i/>
          <w:iCs/>
          <w:color w:val="000000" w:themeColor="text1"/>
          <w:sz w:val="18"/>
          <w:szCs w:val="18"/>
          <w:lang w:val="en-GB"/>
        </w:rPr>
      </w:pPr>
      <w:r w:rsidRPr="00730C57">
        <w:rPr>
          <w:rFonts w:asciiTheme="minorHAnsi" w:cstheme="minorHAnsi"/>
          <w:i/>
          <w:iCs/>
          <w:color w:val="000000" w:themeColor="text1"/>
          <w:sz w:val="18"/>
          <w:szCs w:val="18"/>
          <w:lang w:val="en-GB"/>
        </w:rPr>
        <w:t xml:space="preserve">melodie Frits Mehrtens </w:t>
      </w:r>
    </w:p>
    <w:p w14:paraId="47A1BC52" w14:textId="77777777" w:rsidR="00067BDC" w:rsidRPr="00C327EB"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b/>
          <w:bCs/>
          <w:color w:val="EE0000"/>
          <w:sz w:val="26"/>
          <w:szCs w:val="26"/>
          <w:lang w:val="nl-NL"/>
        </w:rPr>
      </w:pPr>
      <w:r w:rsidRPr="00C327EB">
        <w:rPr>
          <w:rFonts w:asciiTheme="minorHAnsi" w:cstheme="minorHAnsi"/>
          <w:b/>
          <w:bCs/>
          <w:noProof/>
          <w:color w:val="EE0000"/>
          <w:sz w:val="26"/>
          <w:szCs w:val="26"/>
          <w:lang w:val="nl-NL"/>
        </w:rPr>
        <w:drawing>
          <wp:inline distT="0" distB="0" distL="0" distR="0" wp14:anchorId="06003BFC" wp14:editId="7DA20DCB">
            <wp:extent cx="3369349" cy="3063240"/>
            <wp:effectExtent l="0" t="0" r="2540" b="3810"/>
            <wp:docPr id="2126438551" name="Afbeelding 212643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5277" cy="3114087"/>
                    </a:xfrm>
                    <a:prstGeom prst="rect">
                      <a:avLst/>
                    </a:prstGeom>
                    <a:noFill/>
                  </pic:spPr>
                </pic:pic>
              </a:graphicData>
            </a:graphic>
          </wp:inline>
        </w:drawing>
      </w:r>
    </w:p>
    <w:p w14:paraId="22C27998" w14:textId="77777777" w:rsidR="00067BDC" w:rsidRPr="00A62D25"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sidRPr="00A62D25">
        <w:rPr>
          <w:rFonts w:asciiTheme="minorHAnsi" w:eastAsia="Yu Gothic Medium" w:cstheme="minorHAnsi"/>
          <w:b/>
          <w:bCs/>
          <w:sz w:val="26"/>
          <w:szCs w:val="26"/>
          <w:lang w:val="nl-NL"/>
        </w:rPr>
        <w:lastRenderedPageBreak/>
        <w:t>De gemeenschap van brood en wijn.</w:t>
      </w:r>
    </w:p>
    <w:p w14:paraId="19BF93F6" w14:textId="77777777" w:rsidR="00067BDC" w:rsidRPr="00A62D25" w:rsidRDefault="00067BDC" w:rsidP="00067BDC">
      <w:pPr>
        <w:pStyle w:val="Level1"/>
        <w:widowControl/>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rPr>
      </w:pPr>
      <w:r w:rsidRPr="00A62D25">
        <w:rPr>
          <w:rFonts w:asciiTheme="minorHAnsi" w:eastAsia="Yu Gothic Medium" w:cstheme="minorHAnsi"/>
          <w:sz w:val="26"/>
          <w:szCs w:val="26"/>
        </w:rPr>
        <w:t xml:space="preserve">Het brood dat wij breken </w:t>
      </w:r>
    </w:p>
    <w:p w14:paraId="659C12BD" w14:textId="77777777" w:rsidR="00067BDC" w:rsidRPr="00A62D25"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heme="minorHAnsi" w:eastAsia="Yu Gothic Medium" w:cstheme="minorHAnsi"/>
          <w:sz w:val="26"/>
          <w:szCs w:val="26"/>
          <w:lang w:val="nl-NL"/>
        </w:rPr>
      </w:pPr>
      <w:r w:rsidRPr="00A62D25">
        <w:rPr>
          <w:rFonts w:asciiTheme="minorHAnsi" w:eastAsia="Yu Gothic Medium" w:cstheme="minorHAnsi"/>
          <w:sz w:val="26"/>
          <w:szCs w:val="26"/>
          <w:lang w:val="nl-NL"/>
        </w:rPr>
        <w:t>is de gemeenschap met het lichaam van Christus,</w:t>
      </w:r>
    </w:p>
    <w:p w14:paraId="2F87DCB7" w14:textId="77777777" w:rsidR="00067BDC" w:rsidRPr="00A62D25"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heme="minorHAnsi" w:eastAsia="Yu Gothic Medium" w:cstheme="minorHAnsi"/>
          <w:sz w:val="26"/>
          <w:szCs w:val="26"/>
          <w:lang w:val="nl-NL"/>
        </w:rPr>
      </w:pPr>
      <w:r w:rsidRPr="00A62D25">
        <w:rPr>
          <w:rFonts w:asciiTheme="minorHAnsi" w:eastAsia="Yu Gothic Medium" w:cstheme="minorHAnsi"/>
          <w:sz w:val="26"/>
          <w:szCs w:val="26"/>
          <w:lang w:val="nl-NL"/>
        </w:rPr>
        <w:t xml:space="preserve">Neemt, eet, gedenkt en gelooft dat het lichaam </w:t>
      </w:r>
    </w:p>
    <w:p w14:paraId="0A2B1C38" w14:textId="77777777" w:rsidR="00067BDC" w:rsidRPr="00A62D25"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heme="minorHAnsi" w:eastAsia="Yu Gothic Medium" w:cstheme="minorHAnsi"/>
          <w:sz w:val="26"/>
          <w:szCs w:val="26"/>
          <w:lang w:val="nl-NL"/>
        </w:rPr>
      </w:pPr>
      <w:r w:rsidRPr="00A62D25">
        <w:rPr>
          <w:rFonts w:asciiTheme="minorHAnsi" w:eastAsia="Yu Gothic Medium" w:cstheme="minorHAnsi"/>
          <w:sz w:val="26"/>
          <w:szCs w:val="26"/>
          <w:lang w:val="nl-NL"/>
        </w:rPr>
        <w:t xml:space="preserve">van onze Heer Jezus Christus is gebroken </w:t>
      </w:r>
    </w:p>
    <w:p w14:paraId="32E64B9D" w14:textId="77777777" w:rsidR="00067BDC" w:rsidRPr="00A62D25"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heme="minorHAnsi" w:eastAsia="Yu Gothic Medium" w:cstheme="minorHAnsi"/>
          <w:sz w:val="26"/>
          <w:szCs w:val="26"/>
          <w:lang w:val="nl-NL"/>
        </w:rPr>
      </w:pPr>
      <w:r w:rsidRPr="00A62D25">
        <w:rPr>
          <w:rFonts w:asciiTheme="minorHAnsi" w:eastAsia="Yu Gothic Medium" w:cstheme="minorHAnsi"/>
          <w:sz w:val="26"/>
          <w:szCs w:val="26"/>
          <w:lang w:val="nl-NL"/>
        </w:rPr>
        <w:t>tot heil van alle mensen.</w:t>
      </w:r>
    </w:p>
    <w:p w14:paraId="47EF9383" w14:textId="77777777" w:rsidR="00067BDC" w:rsidRPr="00A62D25"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sz w:val="26"/>
          <w:szCs w:val="26"/>
          <w:lang w:val="nl-NL"/>
        </w:rPr>
      </w:pPr>
      <w:r w:rsidRPr="00A62D25">
        <w:rPr>
          <w:rFonts w:asciiTheme="minorHAnsi" w:eastAsia="Yu Gothic Medium" w:cstheme="minorHAnsi"/>
          <w:sz w:val="26"/>
          <w:szCs w:val="26"/>
          <w:lang w:val="nl-NL"/>
        </w:rPr>
        <w:t xml:space="preserve">A: </w:t>
      </w:r>
      <w:r w:rsidRPr="00A62D25">
        <w:rPr>
          <w:rFonts w:asciiTheme="minorHAnsi" w:eastAsia="Yu Gothic Medium" w:cstheme="minorHAnsi"/>
          <w:sz w:val="26"/>
          <w:szCs w:val="26"/>
          <w:lang w:val="nl-NL"/>
        </w:rPr>
        <w:tab/>
        <w:t xml:space="preserve">HET LICHAAM VAN CHRISTUS, </w:t>
      </w:r>
    </w:p>
    <w:p w14:paraId="4CFADB63" w14:textId="77777777" w:rsidR="00067BDC" w:rsidRPr="00A62D25"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sz w:val="26"/>
          <w:szCs w:val="26"/>
          <w:lang w:val="nl-NL"/>
        </w:rPr>
      </w:pPr>
      <w:r w:rsidRPr="00A62D25">
        <w:rPr>
          <w:rFonts w:asciiTheme="minorHAnsi" w:eastAsia="Yu Gothic Medium" w:cstheme="minorHAnsi"/>
          <w:sz w:val="26"/>
          <w:szCs w:val="26"/>
          <w:lang w:val="nl-NL"/>
        </w:rPr>
        <w:tab/>
        <w:t>BROOD UIT DE HEMEL, AMEN</w:t>
      </w:r>
    </w:p>
    <w:p w14:paraId="1832A985" w14:textId="77777777" w:rsidR="00067BDC" w:rsidRPr="00A62D25"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sz w:val="26"/>
          <w:szCs w:val="26"/>
          <w:lang w:val="nl-NL"/>
        </w:rPr>
      </w:pPr>
      <w:r w:rsidRPr="00A62D25">
        <w:rPr>
          <w:rFonts w:asciiTheme="minorHAnsi" w:eastAsia="Yu Gothic Medium" w:cstheme="minorHAnsi"/>
          <w:b/>
          <w:bCs/>
          <w:sz w:val="26"/>
          <w:szCs w:val="26"/>
          <w:lang w:val="nl-NL"/>
        </w:rPr>
        <w:t xml:space="preserve">Uitdelen van het brood </w:t>
      </w:r>
    </w:p>
    <w:p w14:paraId="3F0BFF39" w14:textId="77777777" w:rsidR="000A4C9C" w:rsidRPr="00A62D25" w:rsidRDefault="000A4C9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2"/>
          <w:szCs w:val="22"/>
          <w:lang w:val="nl-NL"/>
        </w:rPr>
      </w:pPr>
    </w:p>
    <w:p w14:paraId="6A9E24B0" w14:textId="77777777" w:rsidR="00067BDC" w:rsidRPr="00A62D25" w:rsidRDefault="00067BDC" w:rsidP="00067BDC">
      <w:pPr>
        <w:pStyle w:val="Level1"/>
        <w:widowControl/>
        <w:numPr>
          <w:ilvl w:val="0"/>
          <w:numId w:val="2"/>
        </w:numPr>
        <w:tabs>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rPr>
      </w:pPr>
      <w:r w:rsidRPr="00A62D25">
        <w:rPr>
          <w:rFonts w:asciiTheme="minorHAnsi" w:eastAsia="Yu Gothic Medium" w:cstheme="minorHAnsi"/>
          <w:sz w:val="26"/>
          <w:szCs w:val="26"/>
        </w:rPr>
        <w:t xml:space="preserve">De beker der dankzegging, </w:t>
      </w:r>
    </w:p>
    <w:p w14:paraId="4FF257D1" w14:textId="77777777" w:rsidR="00067BDC" w:rsidRPr="00A62D25"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heme="minorHAnsi" w:eastAsia="Yu Gothic Medium" w:cstheme="minorHAnsi"/>
          <w:sz w:val="26"/>
          <w:szCs w:val="26"/>
          <w:lang w:val="nl-NL"/>
        </w:rPr>
      </w:pPr>
      <w:r w:rsidRPr="00A62D25">
        <w:rPr>
          <w:rFonts w:asciiTheme="minorHAnsi" w:eastAsia="Yu Gothic Medium" w:cstheme="minorHAnsi"/>
          <w:sz w:val="26"/>
          <w:szCs w:val="26"/>
          <w:lang w:val="nl-NL"/>
        </w:rPr>
        <w:t xml:space="preserve">waarover wij de dankzegging uitspreken, </w:t>
      </w:r>
    </w:p>
    <w:p w14:paraId="1F1FCBA3" w14:textId="77777777" w:rsidR="00067BDC" w:rsidRPr="00A62D25"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heme="minorHAnsi" w:eastAsia="Yu Gothic Medium" w:cstheme="minorHAnsi"/>
          <w:sz w:val="26"/>
          <w:szCs w:val="26"/>
          <w:lang w:val="nl-NL"/>
        </w:rPr>
      </w:pPr>
      <w:r w:rsidRPr="00A62D25">
        <w:rPr>
          <w:rFonts w:asciiTheme="minorHAnsi" w:eastAsia="Yu Gothic Medium" w:cstheme="minorHAnsi"/>
          <w:sz w:val="26"/>
          <w:szCs w:val="26"/>
          <w:lang w:val="nl-NL"/>
        </w:rPr>
        <w:t>is de gemeenschap met het bloed van Christus,</w:t>
      </w:r>
    </w:p>
    <w:p w14:paraId="21D3F679" w14:textId="77777777" w:rsidR="00067BDC" w:rsidRPr="00A62D25"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heme="minorHAnsi" w:eastAsia="Yu Gothic Medium" w:cstheme="minorHAnsi"/>
          <w:sz w:val="26"/>
          <w:szCs w:val="26"/>
          <w:lang w:val="nl-NL"/>
        </w:rPr>
      </w:pPr>
      <w:r w:rsidRPr="00A62D25">
        <w:rPr>
          <w:rFonts w:asciiTheme="minorHAnsi" w:eastAsia="Yu Gothic Medium" w:cstheme="minorHAnsi"/>
          <w:sz w:val="26"/>
          <w:szCs w:val="26"/>
          <w:lang w:val="nl-NL"/>
        </w:rPr>
        <w:t xml:space="preserve">Neemt, drinkt, allen daaruit en gelooft </w:t>
      </w:r>
    </w:p>
    <w:p w14:paraId="5BA333A8" w14:textId="77777777" w:rsidR="00067BDC" w:rsidRPr="00A62D25"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heme="minorHAnsi" w:eastAsia="Yu Gothic Medium" w:cstheme="minorHAnsi"/>
          <w:sz w:val="26"/>
          <w:szCs w:val="26"/>
          <w:lang w:val="nl-NL"/>
        </w:rPr>
      </w:pPr>
      <w:r w:rsidRPr="00A62D25">
        <w:rPr>
          <w:rFonts w:asciiTheme="minorHAnsi" w:eastAsia="Yu Gothic Medium" w:cstheme="minorHAnsi"/>
          <w:sz w:val="26"/>
          <w:szCs w:val="26"/>
          <w:lang w:val="nl-NL"/>
        </w:rPr>
        <w:t xml:space="preserve">dat het bloed van onze Heer Jezus Christus vergoten is </w:t>
      </w:r>
    </w:p>
    <w:p w14:paraId="1F019A9C" w14:textId="77777777" w:rsidR="00067BDC" w:rsidRPr="00A62D25"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heme="minorHAnsi" w:eastAsia="Yu Gothic Medium" w:cstheme="minorHAnsi"/>
          <w:sz w:val="26"/>
          <w:szCs w:val="26"/>
          <w:lang w:val="nl-NL"/>
        </w:rPr>
      </w:pPr>
      <w:r w:rsidRPr="00A62D25">
        <w:rPr>
          <w:rFonts w:asciiTheme="minorHAnsi" w:eastAsia="Yu Gothic Medium" w:cstheme="minorHAnsi"/>
          <w:sz w:val="26"/>
          <w:szCs w:val="26"/>
          <w:lang w:val="nl-NL"/>
        </w:rPr>
        <w:t xml:space="preserve">tot heil van alle mensen. </w:t>
      </w:r>
    </w:p>
    <w:p w14:paraId="1B951FB3" w14:textId="77777777" w:rsidR="00067BDC" w:rsidRPr="00A62D25"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sz w:val="26"/>
          <w:szCs w:val="26"/>
          <w:lang w:val="nl-NL"/>
        </w:rPr>
      </w:pPr>
      <w:r w:rsidRPr="00A62D25">
        <w:rPr>
          <w:rFonts w:asciiTheme="minorHAnsi" w:eastAsia="Yu Gothic Medium" w:cstheme="minorHAnsi"/>
          <w:sz w:val="26"/>
          <w:szCs w:val="26"/>
          <w:lang w:val="nl-NL"/>
        </w:rPr>
        <w:t xml:space="preserve">A: </w:t>
      </w:r>
      <w:r w:rsidRPr="00A62D25">
        <w:rPr>
          <w:rFonts w:asciiTheme="minorHAnsi" w:eastAsia="Yu Gothic Medium" w:cstheme="minorHAnsi"/>
          <w:sz w:val="26"/>
          <w:szCs w:val="26"/>
          <w:lang w:val="nl-NL"/>
        </w:rPr>
        <w:tab/>
        <w:t xml:space="preserve">HET BLOED VAN CHRISTUS, </w:t>
      </w:r>
    </w:p>
    <w:p w14:paraId="3B857B6D" w14:textId="52A3DC35" w:rsidR="00067BDC" w:rsidRPr="00A62D25" w:rsidRDefault="00067BDC" w:rsidP="009D04E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sz w:val="26"/>
          <w:szCs w:val="26"/>
          <w:lang w:val="nl-NL"/>
        </w:rPr>
      </w:pPr>
      <w:r w:rsidRPr="00A62D25">
        <w:rPr>
          <w:rFonts w:asciiTheme="minorHAnsi" w:eastAsia="Yu Gothic Medium" w:cstheme="minorHAnsi"/>
          <w:sz w:val="26"/>
          <w:szCs w:val="26"/>
          <w:lang w:val="nl-NL"/>
        </w:rPr>
        <w:tab/>
        <w:t>WIJN VAN HET KONINKRIJK</w:t>
      </w:r>
      <w:r w:rsidR="009D04EC">
        <w:rPr>
          <w:rFonts w:asciiTheme="minorHAnsi" w:eastAsia="Yu Gothic Medium" w:cstheme="minorHAnsi"/>
          <w:sz w:val="26"/>
          <w:szCs w:val="26"/>
          <w:lang w:val="nl-NL"/>
        </w:rPr>
        <w:t xml:space="preserve">, </w:t>
      </w:r>
      <w:r w:rsidRPr="00A62D25">
        <w:rPr>
          <w:rFonts w:asciiTheme="minorHAnsi" w:eastAsia="Yu Gothic Medium" w:cstheme="minorHAnsi"/>
          <w:sz w:val="26"/>
          <w:szCs w:val="26"/>
          <w:lang w:val="nl-NL"/>
        </w:rPr>
        <w:t>AMEN</w:t>
      </w:r>
    </w:p>
    <w:p w14:paraId="56767E8C" w14:textId="77777777" w:rsidR="00067BDC" w:rsidRPr="00A62D25"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sz w:val="26"/>
          <w:szCs w:val="26"/>
          <w:lang w:val="nl-NL"/>
        </w:rPr>
      </w:pPr>
      <w:r w:rsidRPr="00A62D25">
        <w:rPr>
          <w:rFonts w:asciiTheme="minorHAnsi" w:eastAsia="Yu Gothic Medium" w:cstheme="minorHAnsi"/>
          <w:b/>
          <w:bCs/>
          <w:sz w:val="26"/>
          <w:szCs w:val="26"/>
          <w:lang w:val="nl-NL"/>
        </w:rPr>
        <w:t xml:space="preserve">Uitdelen van de wijn </w:t>
      </w:r>
    </w:p>
    <w:p w14:paraId="22FF9FC5" w14:textId="77777777" w:rsidR="000066F4" w:rsidRPr="00A62D25" w:rsidRDefault="000066F4"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sz w:val="26"/>
          <w:szCs w:val="26"/>
          <w:lang w:val="nl-NL"/>
        </w:rPr>
      </w:pPr>
    </w:p>
    <w:p w14:paraId="5EC176A0" w14:textId="77777777" w:rsidR="00067BDC" w:rsidRPr="007D6A7A"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sidRPr="007D6A7A">
        <w:rPr>
          <w:rFonts w:asciiTheme="minorHAnsi" w:eastAsia="Yu Gothic Medium" w:cstheme="minorHAnsi"/>
          <w:b/>
          <w:bCs/>
          <w:color w:val="000000" w:themeColor="text1"/>
          <w:sz w:val="26"/>
          <w:szCs w:val="26"/>
          <w:lang w:val="nl-NL"/>
        </w:rPr>
        <w:t>Dankzegging</w:t>
      </w:r>
    </w:p>
    <w:p w14:paraId="260B2DC9" w14:textId="77777777" w:rsidR="001B7ED6"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color w:val="000000" w:themeColor="text1"/>
          <w:sz w:val="26"/>
          <w:szCs w:val="26"/>
          <w:lang w:val="nl-NL"/>
        </w:rPr>
      </w:pPr>
      <w:r w:rsidRPr="007D6A7A">
        <w:rPr>
          <w:rFonts w:asciiTheme="minorHAnsi" w:eastAsia="Yu Gothic Medium" w:cstheme="minorHAnsi"/>
          <w:color w:val="000000" w:themeColor="text1"/>
          <w:sz w:val="26"/>
          <w:szCs w:val="26"/>
          <w:lang w:val="nl-NL"/>
        </w:rPr>
        <w:t xml:space="preserve">V: </w:t>
      </w:r>
      <w:r w:rsidRPr="007D6A7A">
        <w:rPr>
          <w:rFonts w:asciiTheme="minorHAnsi" w:eastAsia="Yu Gothic Medium" w:cstheme="minorHAnsi"/>
          <w:color w:val="000000" w:themeColor="text1"/>
          <w:sz w:val="26"/>
          <w:szCs w:val="26"/>
          <w:lang w:val="nl-NL"/>
        </w:rPr>
        <w:tab/>
        <w:t>U danken wij</w:t>
      </w:r>
      <w:r w:rsidR="001B7ED6">
        <w:rPr>
          <w:rFonts w:asciiTheme="minorHAnsi" w:eastAsia="Yu Gothic Medium" w:cstheme="minorHAnsi"/>
          <w:color w:val="000000" w:themeColor="text1"/>
          <w:sz w:val="26"/>
          <w:szCs w:val="26"/>
          <w:lang w:val="nl-NL"/>
        </w:rPr>
        <w:t>, omd</w:t>
      </w:r>
      <w:r w:rsidRPr="007D6A7A">
        <w:rPr>
          <w:rFonts w:asciiTheme="minorHAnsi" w:eastAsia="Yu Gothic Medium" w:cstheme="minorHAnsi"/>
          <w:color w:val="000000" w:themeColor="text1"/>
          <w:sz w:val="26"/>
          <w:szCs w:val="26"/>
          <w:lang w:val="nl-NL"/>
        </w:rPr>
        <w:t xml:space="preserve">at U uw Zoon </w:t>
      </w:r>
    </w:p>
    <w:p w14:paraId="34E7CB62" w14:textId="15E830D1" w:rsidR="00067BDC" w:rsidRPr="007D6A7A" w:rsidRDefault="001B7ED6"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color w:val="000000" w:themeColor="text1"/>
          <w:sz w:val="26"/>
          <w:szCs w:val="26"/>
          <w:lang w:val="nl-NL"/>
        </w:rPr>
      </w:pPr>
      <w:r>
        <w:rPr>
          <w:rFonts w:asciiTheme="minorHAnsi" w:eastAsia="Yu Gothic Medium" w:cstheme="minorHAnsi"/>
          <w:color w:val="000000" w:themeColor="text1"/>
          <w:sz w:val="26"/>
          <w:szCs w:val="26"/>
          <w:lang w:val="nl-NL"/>
        </w:rPr>
        <w:tab/>
      </w:r>
      <w:r w:rsidR="00067BDC" w:rsidRPr="007D6A7A">
        <w:rPr>
          <w:rFonts w:asciiTheme="minorHAnsi" w:eastAsia="Yu Gothic Medium" w:cstheme="minorHAnsi"/>
          <w:color w:val="000000" w:themeColor="text1"/>
          <w:sz w:val="26"/>
          <w:szCs w:val="26"/>
          <w:lang w:val="nl-NL"/>
        </w:rPr>
        <w:t>in ons tot leven hebt gewekt.</w:t>
      </w:r>
    </w:p>
    <w:p w14:paraId="3B724359" w14:textId="77777777" w:rsidR="00067BDC" w:rsidRPr="007D6A7A"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color w:val="000000" w:themeColor="text1"/>
          <w:sz w:val="26"/>
          <w:szCs w:val="26"/>
          <w:lang w:val="nl-NL"/>
        </w:rPr>
      </w:pPr>
      <w:r w:rsidRPr="007D6A7A">
        <w:rPr>
          <w:rFonts w:asciiTheme="minorHAnsi" w:eastAsia="Yu Gothic Medium" w:cstheme="minorHAnsi"/>
          <w:color w:val="000000" w:themeColor="text1"/>
          <w:sz w:val="26"/>
          <w:szCs w:val="26"/>
          <w:lang w:val="nl-NL"/>
        </w:rPr>
        <w:tab/>
        <w:t>Hij die ons voorgaat naar de toekomst</w:t>
      </w:r>
    </w:p>
    <w:p w14:paraId="298E7185" w14:textId="77777777" w:rsidR="00067BDC" w:rsidRPr="007D6A7A"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color w:val="000000" w:themeColor="text1"/>
          <w:sz w:val="26"/>
          <w:szCs w:val="26"/>
          <w:lang w:val="nl-NL"/>
        </w:rPr>
      </w:pPr>
      <w:r w:rsidRPr="007D6A7A">
        <w:rPr>
          <w:rFonts w:asciiTheme="minorHAnsi" w:eastAsia="Yu Gothic Medium" w:cstheme="minorHAnsi"/>
          <w:color w:val="000000" w:themeColor="text1"/>
          <w:sz w:val="26"/>
          <w:szCs w:val="26"/>
          <w:lang w:val="nl-NL"/>
        </w:rPr>
        <w:t>A:</w:t>
      </w:r>
      <w:r w:rsidRPr="007D6A7A">
        <w:rPr>
          <w:rFonts w:asciiTheme="minorHAnsi" w:eastAsia="Yu Gothic Medium" w:cstheme="minorHAnsi"/>
          <w:color w:val="000000" w:themeColor="text1"/>
          <w:sz w:val="26"/>
          <w:szCs w:val="26"/>
          <w:lang w:val="nl-NL"/>
        </w:rPr>
        <w:tab/>
        <w:t>BEVRIJDER VAN ONS BESTAAN</w:t>
      </w:r>
    </w:p>
    <w:p w14:paraId="26519307" w14:textId="4BA2712E" w:rsidR="00067BDC" w:rsidRPr="007D6A7A"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color w:val="000000" w:themeColor="text1"/>
          <w:sz w:val="26"/>
          <w:szCs w:val="26"/>
          <w:lang w:val="nl-NL"/>
        </w:rPr>
      </w:pPr>
      <w:r w:rsidRPr="007D6A7A">
        <w:rPr>
          <w:rFonts w:asciiTheme="minorHAnsi" w:eastAsia="Yu Gothic Medium" w:cstheme="minorHAnsi"/>
          <w:color w:val="000000" w:themeColor="text1"/>
          <w:sz w:val="26"/>
          <w:szCs w:val="26"/>
          <w:lang w:val="nl-NL"/>
        </w:rPr>
        <w:tab/>
        <w:t>ONVOORWAARDELIJKE LIEFDE</w:t>
      </w:r>
      <w:r w:rsidR="00327422" w:rsidRPr="007D6A7A">
        <w:rPr>
          <w:rFonts w:asciiTheme="minorHAnsi" w:eastAsia="Yu Gothic Medium" w:cstheme="minorHAnsi"/>
          <w:color w:val="000000" w:themeColor="text1"/>
          <w:sz w:val="26"/>
          <w:szCs w:val="26"/>
          <w:lang w:val="nl-NL"/>
        </w:rPr>
        <w:t xml:space="preserve">, </w:t>
      </w:r>
      <w:r w:rsidRPr="007D6A7A">
        <w:rPr>
          <w:rFonts w:asciiTheme="minorHAnsi" w:eastAsia="Yu Gothic Medium" w:cstheme="minorHAnsi"/>
          <w:color w:val="000000" w:themeColor="text1"/>
          <w:sz w:val="26"/>
          <w:szCs w:val="26"/>
          <w:lang w:val="nl-NL"/>
        </w:rPr>
        <w:t>AMEN</w:t>
      </w:r>
    </w:p>
    <w:p w14:paraId="288F4AE3" w14:textId="77777777" w:rsidR="00AE2576" w:rsidRDefault="00AE2576"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sz w:val="26"/>
          <w:szCs w:val="26"/>
          <w:lang w:val="nl-NL"/>
        </w:rPr>
      </w:pPr>
    </w:p>
    <w:p w14:paraId="20E349E9" w14:textId="542EF58F" w:rsidR="00DA3393" w:rsidRPr="00886837" w:rsidRDefault="00DA3393"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sz w:val="26"/>
          <w:szCs w:val="26"/>
          <w:lang w:val="nl-NL"/>
        </w:rPr>
      </w:pPr>
      <w:r w:rsidRPr="00886837">
        <w:rPr>
          <w:rFonts w:asciiTheme="minorHAnsi" w:eastAsia="Yu Gothic Medium" w:cstheme="minorHAnsi"/>
          <w:b/>
          <w:bCs/>
          <w:sz w:val="26"/>
          <w:szCs w:val="26"/>
          <w:lang w:val="nl-NL"/>
        </w:rPr>
        <w:t>Lezing: Johannes 13: 21-30</w:t>
      </w:r>
    </w:p>
    <w:p w14:paraId="0224C351" w14:textId="77777777" w:rsidR="009D04EC" w:rsidRDefault="009D04EC"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sz w:val="26"/>
          <w:szCs w:val="26"/>
          <w:lang w:val="nl-NL"/>
        </w:rPr>
      </w:pPr>
    </w:p>
    <w:p w14:paraId="0CAB295A" w14:textId="5D3CD784" w:rsidR="004B5908" w:rsidRPr="00886837" w:rsidRDefault="004B5908"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sz w:val="26"/>
          <w:szCs w:val="26"/>
          <w:lang w:val="nl-NL"/>
        </w:rPr>
      </w:pPr>
      <w:r w:rsidRPr="00886837">
        <w:rPr>
          <w:rFonts w:asciiTheme="minorHAnsi" w:eastAsia="Yu Gothic Medium" w:cstheme="minorHAnsi"/>
          <w:b/>
          <w:bCs/>
          <w:sz w:val="26"/>
          <w:szCs w:val="26"/>
          <w:lang w:val="nl-NL"/>
        </w:rPr>
        <w:t>Cantorij</w:t>
      </w:r>
      <w:r w:rsidR="00935595" w:rsidRPr="00886837">
        <w:rPr>
          <w:rFonts w:asciiTheme="minorHAnsi" w:eastAsia="Yu Gothic Medium" w:cstheme="minorHAnsi"/>
          <w:b/>
          <w:bCs/>
          <w:sz w:val="26"/>
          <w:szCs w:val="26"/>
          <w:lang w:val="nl-NL"/>
        </w:rPr>
        <w:t xml:space="preserve">: </w:t>
      </w:r>
      <w:r w:rsidR="00886837" w:rsidRPr="00886837">
        <w:rPr>
          <w:rFonts w:asciiTheme="minorHAnsi" w:eastAsia="Yu Gothic Medium" w:cstheme="minorHAnsi"/>
          <w:b/>
          <w:bCs/>
          <w:sz w:val="26"/>
          <w:szCs w:val="26"/>
          <w:lang w:val="nl-NL"/>
        </w:rPr>
        <w:t>Lied 571: In stille nacht</w:t>
      </w:r>
    </w:p>
    <w:p w14:paraId="033353D7" w14:textId="12112D09" w:rsidR="00A31ED2" w:rsidRPr="009802E3" w:rsidRDefault="00886837" w:rsidP="009D04E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heme="minorHAnsi" w:eastAsia="Yu Gothic Medium" w:cstheme="minorHAnsi"/>
          <w:i/>
          <w:iCs/>
          <w:sz w:val="18"/>
          <w:szCs w:val="18"/>
          <w:lang w:val="nl-NL"/>
        </w:rPr>
      </w:pPr>
      <w:r w:rsidRPr="009802E3">
        <w:rPr>
          <w:rFonts w:asciiTheme="minorHAnsi" w:eastAsia="Yu Gothic Medium" w:cstheme="minorHAnsi"/>
          <w:i/>
          <w:iCs/>
          <w:sz w:val="18"/>
          <w:szCs w:val="18"/>
          <w:lang w:val="nl-NL"/>
        </w:rPr>
        <w:t>Tekst S</w:t>
      </w:r>
      <w:r w:rsidR="009802E3" w:rsidRPr="009802E3">
        <w:rPr>
          <w:rFonts w:asciiTheme="minorHAnsi" w:eastAsia="Yu Gothic Medium" w:cstheme="minorHAnsi"/>
          <w:i/>
          <w:iCs/>
          <w:sz w:val="18"/>
          <w:szCs w:val="18"/>
          <w:lang w:val="nl-NL"/>
        </w:rPr>
        <w:t>ytze de Vries  melodie Keulen 1649</w:t>
      </w:r>
      <w:r w:rsidR="009D04EC">
        <w:rPr>
          <w:rFonts w:asciiTheme="minorHAnsi" w:eastAsia="Yu Gothic Medium" w:cstheme="minorHAnsi"/>
          <w:i/>
          <w:iCs/>
          <w:sz w:val="18"/>
          <w:szCs w:val="18"/>
          <w:lang w:val="nl-NL"/>
        </w:rPr>
        <w:t xml:space="preserve">                              </w:t>
      </w:r>
      <w:r w:rsidR="009D04EC" w:rsidRPr="009D04EC">
        <w:rPr>
          <w:rFonts w:asciiTheme="minorHAnsi" w:eastAsia="Yu Gothic Medium" w:cstheme="minorHAnsi"/>
          <w:i/>
          <w:iCs/>
          <w:lang w:val="nl-NL"/>
        </w:rPr>
        <w:t>We verlaten in stilte de kerk</w:t>
      </w:r>
    </w:p>
    <w:p w14:paraId="44A014C7" w14:textId="1837CCC5" w:rsidR="006540C7" w:rsidRDefault="006540C7" w:rsidP="00185154">
      <w:pPr>
        <w:widowControl/>
        <w:autoSpaceDE/>
        <w:autoSpaceDN/>
        <w:adjustRightInd/>
        <w:spacing w:line="259" w:lineRule="auto"/>
        <w:rPr>
          <w:rFonts w:asciiTheme="minorHAnsi" w:eastAsia="Yu Gothic Medium" w:cstheme="minorHAnsi"/>
          <w:b/>
          <w:bCs/>
          <w:sz w:val="26"/>
          <w:szCs w:val="26"/>
          <w:lang w:val="nl-NL"/>
        </w:rPr>
      </w:pPr>
      <w:bookmarkStart w:id="3" w:name="_Hlk127355113"/>
      <w:r w:rsidRPr="001B7474">
        <w:rPr>
          <w:rFonts w:asciiTheme="minorHAnsi" w:eastAsia="Yu Gothic Medium" w:cstheme="minorHAnsi"/>
          <w:noProof/>
          <w:lang w:val="nl-NL"/>
        </w:rPr>
        <w:lastRenderedPageBreak/>
        <w:drawing>
          <wp:anchor distT="0" distB="0" distL="114300" distR="114300" simplePos="0" relativeHeight="251744256" behindDoc="0" locked="0" layoutInCell="1" allowOverlap="1" wp14:anchorId="41C77DA2" wp14:editId="6E4A6B19">
            <wp:simplePos x="0" y="0"/>
            <wp:positionH relativeFrom="margin">
              <wp:posOffset>1066800</wp:posOffset>
            </wp:positionH>
            <wp:positionV relativeFrom="paragraph">
              <wp:posOffset>0</wp:posOffset>
            </wp:positionV>
            <wp:extent cx="2148840" cy="3209925"/>
            <wp:effectExtent l="0" t="0" r="3810" b="9525"/>
            <wp:wrapThrough wrapText="bothSides">
              <wp:wrapPolygon edited="0">
                <wp:start x="0" y="0"/>
                <wp:lineTo x="0" y="21536"/>
                <wp:lineTo x="21447" y="21536"/>
                <wp:lineTo x="21447" y="0"/>
                <wp:lineTo x="0" y="0"/>
              </wp:wrapPolygon>
            </wp:wrapThrough>
            <wp:docPr id="97703514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035144" name=""/>
                    <pic:cNvPicPr/>
                  </pic:nvPicPr>
                  <pic:blipFill>
                    <a:blip r:embed="rId37">
                      <a:extLst>
                        <a:ext uri="{28A0092B-C50C-407E-A947-70E740481C1C}">
                          <a14:useLocalDpi xmlns:a14="http://schemas.microsoft.com/office/drawing/2010/main" val="0"/>
                        </a:ext>
                      </a:extLst>
                    </a:blip>
                    <a:stretch>
                      <a:fillRect/>
                    </a:stretch>
                  </pic:blipFill>
                  <pic:spPr>
                    <a:xfrm>
                      <a:off x="0" y="0"/>
                      <a:ext cx="2148840" cy="3209925"/>
                    </a:xfrm>
                    <a:prstGeom prst="rect">
                      <a:avLst/>
                    </a:prstGeom>
                  </pic:spPr>
                </pic:pic>
              </a:graphicData>
            </a:graphic>
            <wp14:sizeRelH relativeFrom="margin">
              <wp14:pctWidth>0</wp14:pctWidth>
            </wp14:sizeRelH>
            <wp14:sizeRelV relativeFrom="margin">
              <wp14:pctHeight>0</wp14:pctHeight>
            </wp14:sizeRelV>
          </wp:anchor>
        </w:drawing>
      </w:r>
    </w:p>
    <w:p w14:paraId="49A84FE1" w14:textId="0E50C5AB" w:rsidR="006540C7" w:rsidRDefault="006540C7" w:rsidP="00185154">
      <w:pPr>
        <w:widowControl/>
        <w:autoSpaceDE/>
        <w:autoSpaceDN/>
        <w:adjustRightInd/>
        <w:spacing w:line="259" w:lineRule="auto"/>
        <w:rPr>
          <w:rFonts w:asciiTheme="minorHAnsi" w:eastAsia="Yu Gothic Medium" w:cstheme="minorHAnsi"/>
          <w:b/>
          <w:bCs/>
          <w:sz w:val="26"/>
          <w:szCs w:val="26"/>
          <w:lang w:val="nl-NL"/>
        </w:rPr>
      </w:pPr>
    </w:p>
    <w:p w14:paraId="6DDE89FF" w14:textId="02C0AC2C" w:rsidR="006540C7" w:rsidRDefault="006540C7" w:rsidP="00185154">
      <w:pPr>
        <w:widowControl/>
        <w:autoSpaceDE/>
        <w:autoSpaceDN/>
        <w:adjustRightInd/>
        <w:spacing w:line="259" w:lineRule="auto"/>
        <w:rPr>
          <w:rFonts w:asciiTheme="minorHAnsi" w:eastAsia="Yu Gothic Medium" w:cstheme="minorHAnsi"/>
          <w:b/>
          <w:bCs/>
          <w:sz w:val="26"/>
          <w:szCs w:val="26"/>
          <w:lang w:val="nl-NL"/>
        </w:rPr>
      </w:pPr>
    </w:p>
    <w:p w14:paraId="57C21171" w14:textId="77777777" w:rsidR="006540C7" w:rsidRDefault="006540C7" w:rsidP="00185154">
      <w:pPr>
        <w:widowControl/>
        <w:autoSpaceDE/>
        <w:autoSpaceDN/>
        <w:adjustRightInd/>
        <w:spacing w:line="259" w:lineRule="auto"/>
        <w:rPr>
          <w:rFonts w:asciiTheme="minorHAnsi" w:eastAsia="Yu Gothic Medium" w:cstheme="minorHAnsi"/>
          <w:b/>
          <w:bCs/>
          <w:sz w:val="26"/>
          <w:szCs w:val="26"/>
          <w:lang w:val="nl-NL"/>
        </w:rPr>
      </w:pPr>
    </w:p>
    <w:p w14:paraId="3F4F09F9" w14:textId="62086F92" w:rsidR="006540C7" w:rsidRDefault="006540C7" w:rsidP="00185154">
      <w:pPr>
        <w:widowControl/>
        <w:autoSpaceDE/>
        <w:autoSpaceDN/>
        <w:adjustRightInd/>
        <w:spacing w:line="259" w:lineRule="auto"/>
        <w:rPr>
          <w:rFonts w:asciiTheme="minorHAnsi" w:eastAsia="Yu Gothic Medium" w:cstheme="minorHAnsi"/>
          <w:b/>
          <w:bCs/>
          <w:sz w:val="26"/>
          <w:szCs w:val="26"/>
          <w:lang w:val="nl-NL"/>
        </w:rPr>
      </w:pPr>
    </w:p>
    <w:p w14:paraId="32EA77AC" w14:textId="77777777" w:rsidR="006540C7" w:rsidRDefault="006540C7" w:rsidP="00185154">
      <w:pPr>
        <w:widowControl/>
        <w:autoSpaceDE/>
        <w:autoSpaceDN/>
        <w:adjustRightInd/>
        <w:spacing w:line="259" w:lineRule="auto"/>
        <w:rPr>
          <w:rFonts w:asciiTheme="minorHAnsi" w:eastAsia="Yu Gothic Medium" w:cstheme="minorHAnsi"/>
          <w:b/>
          <w:bCs/>
          <w:sz w:val="26"/>
          <w:szCs w:val="26"/>
          <w:lang w:val="nl-NL"/>
        </w:rPr>
      </w:pPr>
    </w:p>
    <w:p w14:paraId="0F837FF5" w14:textId="101529CD" w:rsidR="006540C7" w:rsidRDefault="006540C7" w:rsidP="00185154">
      <w:pPr>
        <w:widowControl/>
        <w:autoSpaceDE/>
        <w:autoSpaceDN/>
        <w:adjustRightInd/>
        <w:spacing w:line="259" w:lineRule="auto"/>
        <w:rPr>
          <w:rFonts w:asciiTheme="minorHAnsi" w:eastAsia="Yu Gothic Medium" w:cstheme="minorHAnsi"/>
          <w:b/>
          <w:bCs/>
          <w:sz w:val="26"/>
          <w:szCs w:val="26"/>
          <w:lang w:val="nl-NL"/>
        </w:rPr>
      </w:pPr>
    </w:p>
    <w:p w14:paraId="5903B47F" w14:textId="33B0D5FD" w:rsidR="006540C7" w:rsidRDefault="006540C7" w:rsidP="00185154">
      <w:pPr>
        <w:widowControl/>
        <w:autoSpaceDE/>
        <w:autoSpaceDN/>
        <w:adjustRightInd/>
        <w:spacing w:line="259" w:lineRule="auto"/>
        <w:rPr>
          <w:rFonts w:asciiTheme="minorHAnsi" w:eastAsia="Yu Gothic Medium" w:cstheme="minorHAnsi"/>
          <w:b/>
          <w:bCs/>
          <w:sz w:val="26"/>
          <w:szCs w:val="26"/>
          <w:lang w:val="nl-NL"/>
        </w:rPr>
      </w:pPr>
    </w:p>
    <w:p w14:paraId="1F1E60CB" w14:textId="0F9B4D8C" w:rsidR="006540C7" w:rsidRDefault="006540C7" w:rsidP="00185154">
      <w:pPr>
        <w:widowControl/>
        <w:autoSpaceDE/>
        <w:autoSpaceDN/>
        <w:adjustRightInd/>
        <w:spacing w:line="259" w:lineRule="auto"/>
        <w:rPr>
          <w:rFonts w:asciiTheme="minorHAnsi" w:eastAsia="Yu Gothic Medium" w:cstheme="minorHAnsi"/>
          <w:b/>
          <w:bCs/>
          <w:sz w:val="26"/>
          <w:szCs w:val="26"/>
          <w:lang w:val="nl-NL"/>
        </w:rPr>
      </w:pPr>
    </w:p>
    <w:p w14:paraId="5ECAA015" w14:textId="3344C9F5" w:rsidR="006540C7" w:rsidRDefault="006540C7" w:rsidP="00185154">
      <w:pPr>
        <w:widowControl/>
        <w:autoSpaceDE/>
        <w:autoSpaceDN/>
        <w:adjustRightInd/>
        <w:spacing w:line="259" w:lineRule="auto"/>
        <w:rPr>
          <w:rFonts w:asciiTheme="minorHAnsi" w:eastAsia="Yu Gothic Medium" w:cstheme="minorHAnsi"/>
          <w:b/>
          <w:bCs/>
          <w:sz w:val="26"/>
          <w:szCs w:val="26"/>
          <w:lang w:val="nl-NL"/>
        </w:rPr>
      </w:pPr>
    </w:p>
    <w:p w14:paraId="278B5591" w14:textId="0D786E4C" w:rsidR="006540C7" w:rsidRDefault="006540C7" w:rsidP="00185154">
      <w:pPr>
        <w:widowControl/>
        <w:autoSpaceDE/>
        <w:autoSpaceDN/>
        <w:adjustRightInd/>
        <w:spacing w:line="259" w:lineRule="auto"/>
        <w:rPr>
          <w:rFonts w:asciiTheme="minorHAnsi" w:eastAsia="Yu Gothic Medium" w:cstheme="minorHAnsi"/>
          <w:b/>
          <w:bCs/>
          <w:sz w:val="26"/>
          <w:szCs w:val="26"/>
          <w:lang w:val="nl-NL"/>
        </w:rPr>
      </w:pPr>
      <w:r>
        <w:rPr>
          <w:rFonts w:asciiTheme="minorHAnsi" w:eastAsia="Yu Gothic Medium" w:cstheme="minorHAnsi"/>
          <w:i/>
          <w:iCs/>
          <w:noProof/>
          <w:sz w:val="18"/>
          <w:szCs w:val="18"/>
          <w:lang w:val="nl-NL"/>
        </w:rPr>
        <w:drawing>
          <wp:anchor distT="0" distB="0" distL="114300" distR="114300" simplePos="0" relativeHeight="251748352" behindDoc="0" locked="0" layoutInCell="1" allowOverlap="1" wp14:anchorId="1D3641FE" wp14:editId="47A5386D">
            <wp:simplePos x="0" y="0"/>
            <wp:positionH relativeFrom="column">
              <wp:posOffset>3368040</wp:posOffset>
            </wp:positionH>
            <wp:positionV relativeFrom="paragraph">
              <wp:posOffset>17145</wp:posOffset>
            </wp:positionV>
            <wp:extent cx="1295400" cy="998220"/>
            <wp:effectExtent l="0" t="0" r="0" b="0"/>
            <wp:wrapThrough wrapText="bothSides">
              <wp:wrapPolygon edited="0">
                <wp:start x="0" y="0"/>
                <wp:lineTo x="0" y="21023"/>
                <wp:lineTo x="21282" y="21023"/>
                <wp:lineTo x="21282" y="0"/>
                <wp:lineTo x="0" y="0"/>
              </wp:wrapPolygon>
            </wp:wrapThrough>
            <wp:docPr id="77577125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95400" cy="998220"/>
                    </a:xfrm>
                    <a:prstGeom prst="rect">
                      <a:avLst/>
                    </a:prstGeom>
                    <a:noFill/>
                  </pic:spPr>
                </pic:pic>
              </a:graphicData>
            </a:graphic>
          </wp:anchor>
        </w:drawing>
      </w:r>
    </w:p>
    <w:p w14:paraId="6A6B01AE" w14:textId="77777777" w:rsidR="006540C7" w:rsidRDefault="006540C7" w:rsidP="00185154">
      <w:pPr>
        <w:widowControl/>
        <w:autoSpaceDE/>
        <w:autoSpaceDN/>
        <w:adjustRightInd/>
        <w:spacing w:line="259" w:lineRule="auto"/>
        <w:rPr>
          <w:rFonts w:asciiTheme="minorHAnsi" w:eastAsia="Yu Gothic Medium" w:cstheme="minorHAnsi"/>
          <w:b/>
          <w:bCs/>
          <w:sz w:val="26"/>
          <w:szCs w:val="26"/>
          <w:lang w:val="nl-NL"/>
        </w:rPr>
      </w:pPr>
    </w:p>
    <w:p w14:paraId="0E9A09F2" w14:textId="77777777" w:rsidR="006540C7" w:rsidRDefault="006540C7" w:rsidP="00185154">
      <w:pPr>
        <w:widowControl/>
        <w:autoSpaceDE/>
        <w:autoSpaceDN/>
        <w:adjustRightInd/>
        <w:spacing w:line="259" w:lineRule="auto"/>
        <w:rPr>
          <w:rFonts w:asciiTheme="minorHAnsi" w:eastAsia="Yu Gothic Medium" w:cstheme="minorHAnsi"/>
          <w:b/>
          <w:bCs/>
          <w:sz w:val="26"/>
          <w:szCs w:val="26"/>
          <w:lang w:val="nl-NL"/>
        </w:rPr>
      </w:pPr>
    </w:p>
    <w:p w14:paraId="2930C277" w14:textId="77777777" w:rsidR="006540C7" w:rsidRDefault="006540C7" w:rsidP="00185154">
      <w:pPr>
        <w:widowControl/>
        <w:autoSpaceDE/>
        <w:autoSpaceDN/>
        <w:adjustRightInd/>
        <w:spacing w:line="259" w:lineRule="auto"/>
        <w:rPr>
          <w:rFonts w:asciiTheme="minorHAnsi" w:eastAsia="Yu Gothic Medium" w:cstheme="minorHAnsi"/>
          <w:b/>
          <w:bCs/>
          <w:sz w:val="26"/>
          <w:szCs w:val="26"/>
          <w:lang w:val="nl-NL"/>
        </w:rPr>
      </w:pPr>
    </w:p>
    <w:p w14:paraId="14758E76" w14:textId="77777777" w:rsidR="006540C7" w:rsidRDefault="006540C7" w:rsidP="00185154">
      <w:pPr>
        <w:widowControl/>
        <w:autoSpaceDE/>
        <w:autoSpaceDN/>
        <w:adjustRightInd/>
        <w:spacing w:line="259" w:lineRule="auto"/>
        <w:rPr>
          <w:rFonts w:asciiTheme="minorHAnsi" w:eastAsia="Yu Gothic Medium" w:cstheme="minorHAnsi"/>
          <w:b/>
          <w:bCs/>
          <w:sz w:val="26"/>
          <w:szCs w:val="26"/>
          <w:lang w:val="nl-NL"/>
        </w:rPr>
      </w:pPr>
    </w:p>
    <w:p w14:paraId="631C81BB" w14:textId="77777777" w:rsidR="006540C7" w:rsidRDefault="00DA3393" w:rsidP="006540C7">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lang w:val="nl-NL"/>
        </w:rPr>
      </w:pPr>
      <w:r w:rsidRPr="006646E1">
        <w:rPr>
          <w:rFonts w:asciiTheme="minorHAnsi" w:eastAsia="Yu Gothic Medium" w:cstheme="minorHAnsi"/>
          <w:b/>
          <w:bCs/>
          <w:sz w:val="26"/>
          <w:szCs w:val="26"/>
          <w:lang w:val="nl-NL"/>
        </w:rPr>
        <w:t xml:space="preserve">GOEDE VRIJDAG </w:t>
      </w:r>
    </w:p>
    <w:p w14:paraId="57A9C038" w14:textId="77777777" w:rsidR="006540C7" w:rsidRPr="006646E1" w:rsidRDefault="006540C7" w:rsidP="006540C7">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lang w:val="nl-NL"/>
        </w:rPr>
      </w:pPr>
      <w:r w:rsidRPr="006646E1">
        <w:rPr>
          <w:rFonts w:asciiTheme="minorHAnsi" w:eastAsia="Yu Gothic Medium" w:cstheme="minorHAnsi"/>
          <w:lang w:val="nl-NL"/>
        </w:rPr>
        <w:t>Op Goede vrijdag staat de tijd stil. Alles concentreert zich rond dat ene punt: liefde, eenzaam aan een kruis. De goedheid zelve opgeofferd aan de hang naar macht, aan de illusie van zekerheid, aan de angst niet goed genoeg te zijn. De barmhartigheid wordt doorboord door het recht van de sterkste, geradbraakt door de zure wijn, te grabbel gegooid als een vod op de grond.</w:t>
      </w:r>
    </w:p>
    <w:p w14:paraId="264003A8" w14:textId="77777777" w:rsidR="006540C7" w:rsidRPr="006646E1" w:rsidRDefault="006540C7" w:rsidP="006540C7">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lang w:val="nl-NL"/>
        </w:rPr>
      </w:pPr>
      <w:r w:rsidRPr="006646E1">
        <w:rPr>
          <w:rFonts w:asciiTheme="minorHAnsi" w:eastAsia="Yu Gothic Medium" w:cstheme="minorHAnsi"/>
          <w:lang w:val="nl-NL"/>
        </w:rPr>
        <w:t>Op Goede Vrijdag vallen wij stil. Er is geen troost, geen woord dat redt wat hier gebeurt. We kijken de dood in de ogen. De mens die beeld van de Ene is breekt en geeft de Geest.</w:t>
      </w:r>
    </w:p>
    <w:p w14:paraId="00D8F94F" w14:textId="77777777" w:rsidR="006540C7" w:rsidRPr="006646E1" w:rsidRDefault="006540C7" w:rsidP="006540C7">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lang w:val="nl-NL"/>
        </w:rPr>
      </w:pPr>
      <w:r w:rsidRPr="006646E1">
        <w:rPr>
          <w:rFonts w:asciiTheme="minorHAnsi" w:eastAsia="Yu Gothic Medium" w:cstheme="minorHAnsi"/>
          <w:lang w:val="nl-NL"/>
        </w:rPr>
        <w:t>Voor en na de dienst is het stil</w:t>
      </w:r>
    </w:p>
    <w:p w14:paraId="1EE104CC" w14:textId="77777777" w:rsidR="006540C7" w:rsidRPr="002F78F8" w:rsidRDefault="006540C7" w:rsidP="006540C7">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jc w:val="right"/>
        <w:rPr>
          <w:rFonts w:asciiTheme="minorHAnsi" w:eastAsia="Yu Gothic UI" w:cstheme="minorHAnsi"/>
          <w:color w:val="000000" w:themeColor="text1"/>
          <w:lang w:val="nl-NL"/>
        </w:rPr>
      </w:pPr>
      <w:r w:rsidRPr="002F78F8">
        <w:rPr>
          <w:rFonts w:asciiTheme="minorHAnsi" w:eastAsia="Yu Gothic UI" w:cstheme="minorHAnsi"/>
          <w:color w:val="000000" w:themeColor="text1"/>
          <w:lang w:val="nl-NL"/>
        </w:rPr>
        <w:t>Voorganger: Ds. Betsy Nobel</w:t>
      </w:r>
    </w:p>
    <w:p w14:paraId="3981C952" w14:textId="77777777" w:rsidR="006540C7" w:rsidRPr="002F78F8" w:rsidRDefault="006540C7" w:rsidP="006540C7">
      <w:pPr>
        <w:widowControl/>
        <w:autoSpaceDE/>
        <w:autoSpaceDN/>
        <w:adjustRightInd/>
        <w:spacing w:line="259" w:lineRule="auto"/>
        <w:jc w:val="right"/>
        <w:rPr>
          <w:rFonts w:asciiTheme="minorHAnsi" w:eastAsia="Yu Gothic Medium" w:cstheme="minorHAnsi"/>
          <w:color w:val="000000" w:themeColor="text1"/>
          <w:lang w:val="nl-NL"/>
        </w:rPr>
      </w:pPr>
      <w:r w:rsidRPr="002F78F8">
        <w:rPr>
          <w:rFonts w:asciiTheme="minorHAnsi" w:eastAsia="Yu Gothic Medium" w:cstheme="minorHAnsi"/>
          <w:color w:val="000000" w:themeColor="text1"/>
          <w:lang w:val="nl-NL"/>
        </w:rPr>
        <w:t>M.m.v. De Cantorij</w:t>
      </w:r>
    </w:p>
    <w:p w14:paraId="43153182" w14:textId="77777777" w:rsidR="006540C7" w:rsidRPr="002F78F8" w:rsidRDefault="006540C7" w:rsidP="006540C7">
      <w:pPr>
        <w:widowControl/>
        <w:autoSpaceDE/>
        <w:autoSpaceDN/>
        <w:adjustRightInd/>
        <w:spacing w:line="259" w:lineRule="auto"/>
        <w:jc w:val="right"/>
        <w:rPr>
          <w:rFonts w:asciiTheme="minorHAnsi" w:eastAsia="Yu Gothic Medium" w:cstheme="minorHAnsi"/>
          <w:color w:val="000000" w:themeColor="text1"/>
          <w:lang w:val="nl-NL"/>
        </w:rPr>
      </w:pPr>
      <w:r w:rsidRPr="002F78F8">
        <w:rPr>
          <w:rFonts w:asciiTheme="minorHAnsi" w:eastAsia="Yu Gothic Medium" w:cstheme="minorHAnsi"/>
          <w:color w:val="000000" w:themeColor="text1"/>
          <w:lang w:val="nl-NL"/>
        </w:rPr>
        <w:t>Cantor-Organist: Fenna van der Weide</w:t>
      </w:r>
    </w:p>
    <w:p w14:paraId="1F191ACD" w14:textId="109DF1C5" w:rsidR="006540C7" w:rsidRPr="00C327EB" w:rsidRDefault="006540C7" w:rsidP="006540C7">
      <w:pPr>
        <w:widowControl/>
        <w:autoSpaceDE/>
        <w:autoSpaceDN/>
        <w:adjustRightInd/>
        <w:spacing w:line="259" w:lineRule="auto"/>
        <w:jc w:val="right"/>
        <w:rPr>
          <w:rFonts w:asciiTheme="minorHAnsi" w:eastAsia="Yu Gothic Medium" w:cstheme="minorHAnsi"/>
          <w:color w:val="EE0000"/>
          <w:lang w:val="nl-NL"/>
        </w:rPr>
      </w:pPr>
      <w:r w:rsidRPr="002F78F8">
        <w:rPr>
          <w:rFonts w:asciiTheme="minorHAnsi" w:eastAsia="Yu Gothic Medium" w:cstheme="minorHAnsi"/>
          <w:color w:val="000000" w:themeColor="text1"/>
          <w:lang w:val="nl-NL"/>
        </w:rPr>
        <w:t xml:space="preserve">Lectoren: </w:t>
      </w:r>
      <w:r w:rsidR="005072BB">
        <w:rPr>
          <w:rFonts w:asciiTheme="minorHAnsi" w:eastAsia="Yu Gothic Medium" w:cstheme="minorHAnsi"/>
          <w:color w:val="000000" w:themeColor="text1"/>
          <w:lang w:val="nl-NL"/>
        </w:rPr>
        <w:t>Jan Boelm, Els Eshuis, Tonie Mulder</w:t>
      </w:r>
    </w:p>
    <w:p w14:paraId="067DF69A" w14:textId="3F5F3389" w:rsidR="00DA3393" w:rsidRPr="001B7474" w:rsidRDefault="00DA3393" w:rsidP="00DA3393">
      <w:pPr>
        <w:tabs>
          <w:tab w:val="left" w:pos="-58"/>
          <w:tab w:val="left" w:pos="662"/>
          <w:tab w:val="left" w:pos="1382"/>
          <w:tab w:val="left" w:pos="2102"/>
          <w:tab w:val="left" w:pos="2822"/>
          <w:tab w:val="left" w:pos="3542"/>
          <w:tab w:val="left" w:pos="4262"/>
          <w:tab w:val="left" w:pos="4982"/>
          <w:tab w:val="left" w:pos="5702"/>
          <w:tab w:val="left" w:pos="6422"/>
          <w:tab w:val="left" w:pos="7142"/>
          <w:tab w:val="left" w:pos="7862"/>
          <w:tab w:val="left" w:pos="8582"/>
          <w:tab w:val="left" w:pos="9302"/>
        </w:tabs>
        <w:ind w:left="-58" w:right="-56"/>
        <w:rPr>
          <w:rFonts w:asciiTheme="minorHAnsi" w:eastAsia="Yu Gothic Medium" w:cstheme="minorHAnsi"/>
          <w:b/>
          <w:bCs/>
          <w:color w:val="000000" w:themeColor="text1"/>
          <w:sz w:val="26"/>
          <w:szCs w:val="26"/>
          <w:lang w:val="nl-NL"/>
        </w:rPr>
      </w:pPr>
      <w:r w:rsidRPr="001B7474">
        <w:rPr>
          <w:rFonts w:asciiTheme="minorHAnsi" w:eastAsia="Yu Gothic Medium" w:cstheme="minorHAnsi"/>
          <w:b/>
          <w:bCs/>
          <w:color w:val="000000" w:themeColor="text1"/>
          <w:sz w:val="26"/>
          <w:szCs w:val="26"/>
          <w:lang w:val="nl-NL"/>
        </w:rPr>
        <w:lastRenderedPageBreak/>
        <w:t>Stilte</w:t>
      </w:r>
    </w:p>
    <w:p w14:paraId="296A2A25" w14:textId="012D553D" w:rsidR="00DA3393" w:rsidRPr="00C327EB" w:rsidRDefault="00DA3393" w:rsidP="00DA3393">
      <w:pPr>
        <w:tabs>
          <w:tab w:val="left" w:pos="-58"/>
          <w:tab w:val="left" w:pos="662"/>
          <w:tab w:val="left" w:pos="1382"/>
          <w:tab w:val="left" w:pos="2102"/>
          <w:tab w:val="left" w:pos="2822"/>
          <w:tab w:val="left" w:pos="3542"/>
          <w:tab w:val="left" w:pos="4262"/>
          <w:tab w:val="left" w:pos="4982"/>
          <w:tab w:val="left" w:pos="5702"/>
          <w:tab w:val="left" w:pos="6422"/>
          <w:tab w:val="left" w:pos="7142"/>
          <w:tab w:val="left" w:pos="7862"/>
          <w:tab w:val="left" w:pos="8582"/>
          <w:tab w:val="left" w:pos="9302"/>
        </w:tabs>
        <w:ind w:left="-58" w:right="-56"/>
        <w:rPr>
          <w:rFonts w:asciiTheme="minorHAnsi" w:eastAsia="Yu Gothic Medium" w:cstheme="minorHAnsi"/>
          <w:b/>
          <w:bCs/>
          <w:color w:val="EE0000"/>
          <w:sz w:val="26"/>
          <w:szCs w:val="26"/>
          <w:lang w:val="nl-NL"/>
        </w:rPr>
      </w:pPr>
    </w:p>
    <w:p w14:paraId="54AE6118" w14:textId="6819E3C3" w:rsidR="00DA3393" w:rsidRPr="001B7474" w:rsidRDefault="000B4FD6" w:rsidP="0077131A">
      <w:pPr>
        <w:tabs>
          <w:tab w:val="left" w:pos="-58"/>
          <w:tab w:val="left" w:pos="662"/>
          <w:tab w:val="left" w:pos="1382"/>
          <w:tab w:val="left" w:pos="2102"/>
          <w:tab w:val="left" w:pos="2822"/>
          <w:tab w:val="left" w:pos="3542"/>
          <w:tab w:val="left" w:pos="4262"/>
          <w:tab w:val="left" w:pos="4982"/>
          <w:tab w:val="left" w:pos="5702"/>
          <w:tab w:val="left" w:pos="6422"/>
          <w:tab w:val="left" w:pos="7142"/>
          <w:tab w:val="left" w:pos="7862"/>
          <w:tab w:val="left" w:pos="8582"/>
          <w:tab w:val="left" w:pos="9302"/>
        </w:tabs>
        <w:ind w:left="-58" w:right="-56"/>
        <w:rPr>
          <w:rFonts w:asciiTheme="minorHAnsi" w:eastAsia="Yu Gothic Medium" w:cstheme="minorHAnsi"/>
          <w:b/>
          <w:bCs/>
          <w:color w:val="000000" w:themeColor="text1"/>
          <w:sz w:val="26"/>
          <w:szCs w:val="26"/>
          <w:lang w:val="nl-NL"/>
        </w:rPr>
      </w:pPr>
      <w:r w:rsidRPr="001B7474">
        <w:rPr>
          <w:rFonts w:asciiTheme="minorHAnsi" w:eastAsia="Yu Gothic Medium" w:cstheme="minorHAnsi"/>
          <w:b/>
          <w:bCs/>
          <w:color w:val="000000" w:themeColor="text1"/>
          <w:sz w:val="26"/>
          <w:szCs w:val="26"/>
          <w:lang w:val="nl-NL"/>
        </w:rPr>
        <w:t>I</w:t>
      </w:r>
      <w:r w:rsidR="00DA3393" w:rsidRPr="001B7474">
        <w:rPr>
          <w:rFonts w:asciiTheme="minorHAnsi" w:eastAsia="Yu Gothic Medium" w:cstheme="minorHAnsi"/>
          <w:b/>
          <w:bCs/>
          <w:color w:val="000000" w:themeColor="text1"/>
          <w:sz w:val="26"/>
          <w:szCs w:val="26"/>
          <w:lang w:val="nl-NL"/>
        </w:rPr>
        <w:t xml:space="preserve">nleidende tekst </w:t>
      </w:r>
    </w:p>
    <w:p w14:paraId="7A4AE4B4" w14:textId="77777777" w:rsidR="000916B3" w:rsidRPr="00C327EB" w:rsidRDefault="000916B3" w:rsidP="00DA3393">
      <w:pPr>
        <w:tabs>
          <w:tab w:val="left" w:pos="-58"/>
          <w:tab w:val="left" w:pos="662"/>
          <w:tab w:val="left" w:pos="1382"/>
          <w:tab w:val="left" w:pos="2102"/>
          <w:tab w:val="left" w:pos="2822"/>
          <w:tab w:val="left" w:pos="3542"/>
          <w:tab w:val="left" w:pos="4262"/>
          <w:tab w:val="left" w:pos="4982"/>
          <w:tab w:val="left" w:pos="5702"/>
          <w:tab w:val="left" w:pos="6422"/>
          <w:tab w:val="left" w:pos="7142"/>
          <w:tab w:val="left" w:pos="7862"/>
          <w:tab w:val="left" w:pos="8582"/>
          <w:tab w:val="left" w:pos="9302"/>
        </w:tabs>
        <w:ind w:left="-58" w:right="-56"/>
        <w:rPr>
          <w:rFonts w:asciiTheme="minorHAnsi" w:eastAsia="Yu Gothic Medium" w:cstheme="minorHAnsi"/>
          <w:b/>
          <w:bCs/>
          <w:color w:val="EE0000"/>
          <w:sz w:val="26"/>
          <w:szCs w:val="26"/>
          <w:lang w:val="nl-NL"/>
        </w:rPr>
      </w:pPr>
    </w:p>
    <w:p w14:paraId="036C37E9" w14:textId="5E6B6069" w:rsidR="00535BAD" w:rsidRPr="00535BAD" w:rsidRDefault="00535BAD" w:rsidP="00535BAD">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b/>
          <w:bCs/>
          <w:sz w:val="26"/>
          <w:szCs w:val="26"/>
          <w:lang w:val="nl-NL"/>
        </w:rPr>
      </w:pPr>
      <w:r w:rsidRPr="00535BAD">
        <w:rPr>
          <w:rFonts w:asciiTheme="minorHAnsi" w:eastAsia="Yu Gothic Medium" w:cstheme="minorHAnsi"/>
          <w:b/>
          <w:bCs/>
          <w:sz w:val="26"/>
          <w:szCs w:val="26"/>
          <w:lang w:val="nl-NL"/>
        </w:rPr>
        <w:t xml:space="preserve">Intochtslied: 538: </w:t>
      </w:r>
      <w:r>
        <w:rPr>
          <w:rFonts w:asciiTheme="minorHAnsi" w:eastAsia="Yu Gothic Medium" w:cstheme="minorHAnsi"/>
          <w:b/>
          <w:bCs/>
          <w:sz w:val="26"/>
          <w:szCs w:val="26"/>
          <w:lang w:val="nl-NL"/>
        </w:rPr>
        <w:t>3</w:t>
      </w:r>
    </w:p>
    <w:p w14:paraId="3CEC3EAF" w14:textId="4E2D83D5" w:rsidR="00535BAD" w:rsidRPr="00535BAD" w:rsidRDefault="00535BAD" w:rsidP="00535BAD">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18"/>
          <w:szCs w:val="18"/>
          <w:lang w:val="nl-NL"/>
        </w:rPr>
      </w:pPr>
      <w:r w:rsidRPr="00535BAD">
        <w:rPr>
          <w:rFonts w:asciiTheme="minorHAnsi" w:eastAsia="Yu Gothic Medium" w:cstheme="minorHAnsi"/>
          <w:i/>
          <w:iCs/>
          <w:sz w:val="18"/>
          <w:szCs w:val="18"/>
          <w:lang w:val="nl-NL"/>
        </w:rPr>
        <w:t>tekst Willem Barnard  melodie Psalm 128 Genève</w:t>
      </w:r>
    </w:p>
    <w:p w14:paraId="0C634977" w14:textId="77777777" w:rsidR="002D7BE8" w:rsidRDefault="002D7BE8" w:rsidP="00DA3393">
      <w:pPr>
        <w:tabs>
          <w:tab w:val="left" w:pos="-58"/>
          <w:tab w:val="left" w:pos="662"/>
          <w:tab w:val="left" w:pos="1382"/>
          <w:tab w:val="left" w:pos="2102"/>
          <w:tab w:val="left" w:pos="2822"/>
          <w:tab w:val="left" w:pos="3542"/>
          <w:tab w:val="left" w:pos="4262"/>
          <w:tab w:val="left" w:pos="4982"/>
          <w:tab w:val="left" w:pos="5702"/>
          <w:tab w:val="left" w:pos="6422"/>
          <w:tab w:val="left" w:pos="7142"/>
          <w:tab w:val="left" w:pos="7862"/>
          <w:tab w:val="left" w:pos="8582"/>
          <w:tab w:val="left" w:pos="9302"/>
        </w:tabs>
        <w:ind w:left="-58" w:right="-56"/>
        <w:rPr>
          <w:rFonts w:asciiTheme="minorHAnsi" w:eastAsia="Yu Gothic Medium" w:cstheme="minorHAnsi"/>
          <w:b/>
          <w:color w:val="EE0000"/>
          <w:sz w:val="26"/>
          <w:szCs w:val="26"/>
          <w:lang w:val="nl-NL"/>
        </w:rPr>
      </w:pPr>
    </w:p>
    <w:p w14:paraId="5F6394CA" w14:textId="009E9DAF" w:rsidR="00535BAD" w:rsidRPr="00535BAD" w:rsidRDefault="00535BAD" w:rsidP="00DA3393">
      <w:pPr>
        <w:tabs>
          <w:tab w:val="left" w:pos="-58"/>
          <w:tab w:val="left" w:pos="662"/>
          <w:tab w:val="left" w:pos="1382"/>
          <w:tab w:val="left" w:pos="2102"/>
          <w:tab w:val="left" w:pos="2822"/>
          <w:tab w:val="left" w:pos="3542"/>
          <w:tab w:val="left" w:pos="4262"/>
          <w:tab w:val="left" w:pos="4982"/>
          <w:tab w:val="left" w:pos="5702"/>
          <w:tab w:val="left" w:pos="6422"/>
          <w:tab w:val="left" w:pos="7142"/>
          <w:tab w:val="left" w:pos="7862"/>
          <w:tab w:val="left" w:pos="8582"/>
          <w:tab w:val="left" w:pos="9302"/>
        </w:tabs>
        <w:ind w:left="-58" w:right="-56"/>
        <w:rPr>
          <w:rFonts w:asciiTheme="minorHAnsi" w:eastAsia="Yu Gothic Medium" w:cstheme="minorHAnsi"/>
          <w:bCs/>
          <w:sz w:val="26"/>
          <w:szCs w:val="26"/>
          <w:lang w:val="nl-NL"/>
        </w:rPr>
      </w:pPr>
      <w:r w:rsidRPr="00535BAD">
        <w:rPr>
          <w:rFonts w:asciiTheme="minorHAnsi" w:eastAsia="Yu Gothic Medium" w:cstheme="minorHAnsi"/>
          <w:bCs/>
          <w:sz w:val="26"/>
          <w:szCs w:val="26"/>
          <w:lang w:val="nl-NL"/>
        </w:rPr>
        <w:t>3.</w:t>
      </w:r>
      <w:r w:rsidRPr="00535BAD">
        <w:rPr>
          <w:rFonts w:asciiTheme="minorHAnsi" w:eastAsia="Yu Gothic Medium" w:cstheme="minorHAnsi"/>
          <w:bCs/>
          <w:sz w:val="26"/>
          <w:szCs w:val="26"/>
          <w:lang w:val="nl-NL"/>
        </w:rPr>
        <w:tab/>
        <w:t>Een mens te zijn op aarde</w:t>
      </w:r>
    </w:p>
    <w:p w14:paraId="7A938E38" w14:textId="4FFDCE66" w:rsidR="00535BAD" w:rsidRPr="00535BAD" w:rsidRDefault="00535BAD" w:rsidP="00DA3393">
      <w:pPr>
        <w:tabs>
          <w:tab w:val="left" w:pos="-58"/>
          <w:tab w:val="left" w:pos="662"/>
          <w:tab w:val="left" w:pos="1382"/>
          <w:tab w:val="left" w:pos="2102"/>
          <w:tab w:val="left" w:pos="2822"/>
          <w:tab w:val="left" w:pos="3542"/>
          <w:tab w:val="left" w:pos="4262"/>
          <w:tab w:val="left" w:pos="4982"/>
          <w:tab w:val="left" w:pos="5702"/>
          <w:tab w:val="left" w:pos="6422"/>
          <w:tab w:val="left" w:pos="7142"/>
          <w:tab w:val="left" w:pos="7862"/>
          <w:tab w:val="left" w:pos="8582"/>
          <w:tab w:val="left" w:pos="9302"/>
        </w:tabs>
        <w:ind w:left="-58" w:right="-56"/>
        <w:rPr>
          <w:rFonts w:asciiTheme="minorHAnsi" w:eastAsia="Yu Gothic Medium" w:cstheme="minorHAnsi"/>
          <w:bCs/>
          <w:sz w:val="26"/>
          <w:szCs w:val="26"/>
          <w:lang w:val="nl-NL"/>
        </w:rPr>
      </w:pPr>
      <w:r>
        <w:rPr>
          <w:rFonts w:asciiTheme="minorHAnsi" w:eastAsia="Yu Gothic Medium" w:cstheme="minorHAnsi"/>
          <w:bCs/>
          <w:sz w:val="26"/>
          <w:szCs w:val="26"/>
          <w:lang w:val="nl-NL"/>
        </w:rPr>
        <w:tab/>
        <w:t>i</w:t>
      </w:r>
      <w:r w:rsidRPr="00535BAD">
        <w:rPr>
          <w:rFonts w:asciiTheme="minorHAnsi" w:eastAsia="Yu Gothic Medium" w:cstheme="minorHAnsi"/>
          <w:bCs/>
          <w:sz w:val="26"/>
          <w:szCs w:val="26"/>
          <w:lang w:val="nl-NL"/>
        </w:rPr>
        <w:t>n deze wereldtijd</w:t>
      </w:r>
    </w:p>
    <w:p w14:paraId="17FB56D3" w14:textId="77D490AB" w:rsidR="00535BAD" w:rsidRPr="00535BAD" w:rsidRDefault="00535BAD" w:rsidP="00DA3393">
      <w:pPr>
        <w:tabs>
          <w:tab w:val="left" w:pos="-58"/>
          <w:tab w:val="left" w:pos="662"/>
          <w:tab w:val="left" w:pos="1382"/>
          <w:tab w:val="left" w:pos="2102"/>
          <w:tab w:val="left" w:pos="2822"/>
          <w:tab w:val="left" w:pos="3542"/>
          <w:tab w:val="left" w:pos="4262"/>
          <w:tab w:val="left" w:pos="4982"/>
          <w:tab w:val="left" w:pos="5702"/>
          <w:tab w:val="left" w:pos="6422"/>
          <w:tab w:val="left" w:pos="7142"/>
          <w:tab w:val="left" w:pos="7862"/>
          <w:tab w:val="left" w:pos="8582"/>
          <w:tab w:val="left" w:pos="9302"/>
        </w:tabs>
        <w:ind w:left="-58" w:right="-56"/>
        <w:rPr>
          <w:rFonts w:asciiTheme="minorHAnsi" w:eastAsia="Yu Gothic Medium" w:cstheme="minorHAnsi"/>
          <w:bCs/>
          <w:sz w:val="26"/>
          <w:szCs w:val="26"/>
          <w:lang w:val="nl-NL"/>
        </w:rPr>
      </w:pPr>
      <w:r>
        <w:rPr>
          <w:rFonts w:asciiTheme="minorHAnsi" w:eastAsia="Yu Gothic Medium" w:cstheme="minorHAnsi"/>
          <w:bCs/>
          <w:sz w:val="26"/>
          <w:szCs w:val="26"/>
          <w:lang w:val="nl-NL"/>
        </w:rPr>
        <w:tab/>
        <w:t>d</w:t>
      </w:r>
      <w:r w:rsidRPr="00535BAD">
        <w:rPr>
          <w:rFonts w:asciiTheme="minorHAnsi" w:eastAsia="Yu Gothic Medium" w:cstheme="minorHAnsi"/>
          <w:bCs/>
          <w:sz w:val="26"/>
          <w:szCs w:val="26"/>
          <w:lang w:val="nl-NL"/>
        </w:rPr>
        <w:t>at is de dood aanvaarden</w:t>
      </w:r>
    </w:p>
    <w:p w14:paraId="391DC2C1" w14:textId="73BC2B29" w:rsidR="00535BAD" w:rsidRPr="00535BAD" w:rsidRDefault="00535BAD" w:rsidP="00DA3393">
      <w:pPr>
        <w:tabs>
          <w:tab w:val="left" w:pos="-58"/>
          <w:tab w:val="left" w:pos="662"/>
          <w:tab w:val="left" w:pos="1382"/>
          <w:tab w:val="left" w:pos="2102"/>
          <w:tab w:val="left" w:pos="2822"/>
          <w:tab w:val="left" w:pos="3542"/>
          <w:tab w:val="left" w:pos="4262"/>
          <w:tab w:val="left" w:pos="4982"/>
          <w:tab w:val="left" w:pos="5702"/>
          <w:tab w:val="left" w:pos="6422"/>
          <w:tab w:val="left" w:pos="7142"/>
          <w:tab w:val="left" w:pos="7862"/>
          <w:tab w:val="left" w:pos="8582"/>
          <w:tab w:val="left" w:pos="9302"/>
        </w:tabs>
        <w:ind w:left="-58" w:right="-56"/>
        <w:rPr>
          <w:rFonts w:asciiTheme="minorHAnsi" w:eastAsia="Yu Gothic Medium" w:cstheme="minorHAnsi"/>
          <w:bCs/>
          <w:sz w:val="26"/>
          <w:szCs w:val="26"/>
          <w:lang w:val="nl-NL"/>
        </w:rPr>
      </w:pPr>
      <w:r>
        <w:rPr>
          <w:rFonts w:asciiTheme="minorHAnsi" w:eastAsia="Yu Gothic Medium" w:cstheme="minorHAnsi"/>
          <w:bCs/>
          <w:sz w:val="26"/>
          <w:szCs w:val="26"/>
          <w:lang w:val="nl-NL"/>
        </w:rPr>
        <w:tab/>
        <w:t>d</w:t>
      </w:r>
      <w:r w:rsidRPr="00535BAD">
        <w:rPr>
          <w:rFonts w:asciiTheme="minorHAnsi" w:eastAsia="Yu Gothic Medium" w:cstheme="minorHAnsi"/>
          <w:bCs/>
          <w:sz w:val="26"/>
          <w:szCs w:val="26"/>
          <w:lang w:val="nl-NL"/>
        </w:rPr>
        <w:t>e vrede en de strijd,</w:t>
      </w:r>
    </w:p>
    <w:p w14:paraId="013C6E5F" w14:textId="12550EE8" w:rsidR="00535BAD" w:rsidRPr="00535BAD" w:rsidRDefault="00535BAD" w:rsidP="00DA3393">
      <w:pPr>
        <w:tabs>
          <w:tab w:val="left" w:pos="-58"/>
          <w:tab w:val="left" w:pos="662"/>
          <w:tab w:val="left" w:pos="1382"/>
          <w:tab w:val="left" w:pos="2102"/>
          <w:tab w:val="left" w:pos="2822"/>
          <w:tab w:val="left" w:pos="3542"/>
          <w:tab w:val="left" w:pos="4262"/>
          <w:tab w:val="left" w:pos="4982"/>
          <w:tab w:val="left" w:pos="5702"/>
          <w:tab w:val="left" w:pos="6422"/>
          <w:tab w:val="left" w:pos="7142"/>
          <w:tab w:val="left" w:pos="7862"/>
          <w:tab w:val="left" w:pos="8582"/>
          <w:tab w:val="left" w:pos="9302"/>
        </w:tabs>
        <w:ind w:left="-58" w:right="-56"/>
        <w:rPr>
          <w:rFonts w:asciiTheme="minorHAnsi" w:eastAsia="Yu Gothic Medium" w:cstheme="minorHAnsi"/>
          <w:bCs/>
          <w:sz w:val="26"/>
          <w:szCs w:val="26"/>
          <w:lang w:val="nl-NL"/>
        </w:rPr>
      </w:pPr>
      <w:r>
        <w:rPr>
          <w:rFonts w:asciiTheme="minorHAnsi" w:eastAsia="Yu Gothic Medium" w:cstheme="minorHAnsi"/>
          <w:bCs/>
          <w:sz w:val="26"/>
          <w:szCs w:val="26"/>
          <w:lang w:val="nl-NL"/>
        </w:rPr>
        <w:tab/>
        <w:t>d</w:t>
      </w:r>
      <w:r w:rsidRPr="00535BAD">
        <w:rPr>
          <w:rFonts w:asciiTheme="minorHAnsi" w:eastAsia="Yu Gothic Medium" w:cstheme="minorHAnsi"/>
          <w:bCs/>
          <w:sz w:val="26"/>
          <w:szCs w:val="26"/>
          <w:lang w:val="nl-NL"/>
        </w:rPr>
        <w:t>e dagen en de nachten,</w:t>
      </w:r>
    </w:p>
    <w:p w14:paraId="200E0598" w14:textId="694D45AF" w:rsidR="00535BAD" w:rsidRPr="00535BAD" w:rsidRDefault="00535BAD" w:rsidP="00DA3393">
      <w:pPr>
        <w:tabs>
          <w:tab w:val="left" w:pos="-58"/>
          <w:tab w:val="left" w:pos="662"/>
          <w:tab w:val="left" w:pos="1382"/>
          <w:tab w:val="left" w:pos="2102"/>
          <w:tab w:val="left" w:pos="2822"/>
          <w:tab w:val="left" w:pos="3542"/>
          <w:tab w:val="left" w:pos="4262"/>
          <w:tab w:val="left" w:pos="4982"/>
          <w:tab w:val="left" w:pos="5702"/>
          <w:tab w:val="left" w:pos="6422"/>
          <w:tab w:val="left" w:pos="7142"/>
          <w:tab w:val="left" w:pos="7862"/>
          <w:tab w:val="left" w:pos="8582"/>
          <w:tab w:val="left" w:pos="9302"/>
        </w:tabs>
        <w:ind w:left="-58" w:right="-56"/>
        <w:rPr>
          <w:rFonts w:asciiTheme="minorHAnsi" w:eastAsia="Yu Gothic Medium" w:cstheme="minorHAnsi"/>
          <w:bCs/>
          <w:sz w:val="26"/>
          <w:szCs w:val="26"/>
          <w:lang w:val="nl-NL"/>
        </w:rPr>
      </w:pPr>
      <w:r>
        <w:rPr>
          <w:rFonts w:asciiTheme="minorHAnsi" w:eastAsia="Yu Gothic Medium" w:cstheme="minorHAnsi"/>
          <w:bCs/>
          <w:sz w:val="26"/>
          <w:szCs w:val="26"/>
          <w:lang w:val="nl-NL"/>
        </w:rPr>
        <w:tab/>
        <w:t>d</w:t>
      </w:r>
      <w:r w:rsidRPr="00535BAD">
        <w:rPr>
          <w:rFonts w:asciiTheme="minorHAnsi" w:eastAsia="Yu Gothic Medium" w:cstheme="minorHAnsi"/>
          <w:bCs/>
          <w:sz w:val="26"/>
          <w:szCs w:val="26"/>
          <w:lang w:val="nl-NL"/>
        </w:rPr>
        <w:t>e honger en de dorst,</w:t>
      </w:r>
    </w:p>
    <w:p w14:paraId="71A46CA6" w14:textId="5D4C627A" w:rsidR="00535BAD" w:rsidRPr="00535BAD" w:rsidRDefault="00535BAD" w:rsidP="00DA3393">
      <w:pPr>
        <w:tabs>
          <w:tab w:val="left" w:pos="-58"/>
          <w:tab w:val="left" w:pos="662"/>
          <w:tab w:val="left" w:pos="1382"/>
          <w:tab w:val="left" w:pos="2102"/>
          <w:tab w:val="left" w:pos="2822"/>
          <w:tab w:val="left" w:pos="3542"/>
          <w:tab w:val="left" w:pos="4262"/>
          <w:tab w:val="left" w:pos="4982"/>
          <w:tab w:val="left" w:pos="5702"/>
          <w:tab w:val="left" w:pos="6422"/>
          <w:tab w:val="left" w:pos="7142"/>
          <w:tab w:val="left" w:pos="7862"/>
          <w:tab w:val="left" w:pos="8582"/>
          <w:tab w:val="left" w:pos="9302"/>
        </w:tabs>
        <w:ind w:left="-58" w:right="-56"/>
        <w:rPr>
          <w:rFonts w:asciiTheme="minorHAnsi" w:eastAsia="Yu Gothic Medium" w:cstheme="minorHAnsi"/>
          <w:bCs/>
          <w:sz w:val="26"/>
          <w:szCs w:val="26"/>
          <w:lang w:val="nl-NL"/>
        </w:rPr>
      </w:pPr>
      <w:r>
        <w:rPr>
          <w:rFonts w:asciiTheme="minorHAnsi" w:eastAsia="Yu Gothic Medium" w:cstheme="minorHAnsi"/>
          <w:bCs/>
          <w:sz w:val="26"/>
          <w:szCs w:val="26"/>
          <w:lang w:val="nl-NL"/>
        </w:rPr>
        <w:tab/>
        <w:t>d</w:t>
      </w:r>
      <w:r w:rsidRPr="00535BAD">
        <w:rPr>
          <w:rFonts w:asciiTheme="minorHAnsi" w:eastAsia="Yu Gothic Medium" w:cstheme="minorHAnsi"/>
          <w:bCs/>
          <w:sz w:val="26"/>
          <w:szCs w:val="26"/>
          <w:lang w:val="nl-NL"/>
        </w:rPr>
        <w:t>e vragen en de angsten,</w:t>
      </w:r>
    </w:p>
    <w:p w14:paraId="61018B09" w14:textId="7BD547FE" w:rsidR="00535BAD" w:rsidRPr="00535BAD" w:rsidRDefault="00535BAD" w:rsidP="00DA3393">
      <w:pPr>
        <w:tabs>
          <w:tab w:val="left" w:pos="-58"/>
          <w:tab w:val="left" w:pos="662"/>
          <w:tab w:val="left" w:pos="1382"/>
          <w:tab w:val="left" w:pos="2102"/>
          <w:tab w:val="left" w:pos="2822"/>
          <w:tab w:val="left" w:pos="3542"/>
          <w:tab w:val="left" w:pos="4262"/>
          <w:tab w:val="left" w:pos="4982"/>
          <w:tab w:val="left" w:pos="5702"/>
          <w:tab w:val="left" w:pos="6422"/>
          <w:tab w:val="left" w:pos="7142"/>
          <w:tab w:val="left" w:pos="7862"/>
          <w:tab w:val="left" w:pos="8582"/>
          <w:tab w:val="left" w:pos="9302"/>
        </w:tabs>
        <w:ind w:left="-58" w:right="-56"/>
        <w:rPr>
          <w:rFonts w:asciiTheme="minorHAnsi" w:eastAsia="Yu Gothic Medium" w:cstheme="minorHAnsi"/>
          <w:bCs/>
          <w:sz w:val="26"/>
          <w:szCs w:val="26"/>
          <w:lang w:val="nl-NL"/>
        </w:rPr>
      </w:pPr>
      <w:r>
        <w:rPr>
          <w:rFonts w:asciiTheme="minorHAnsi" w:eastAsia="Yu Gothic Medium" w:cstheme="minorHAnsi"/>
          <w:bCs/>
          <w:sz w:val="26"/>
          <w:szCs w:val="26"/>
          <w:lang w:val="nl-NL"/>
        </w:rPr>
        <w:tab/>
        <w:t>d</w:t>
      </w:r>
      <w:r w:rsidRPr="00535BAD">
        <w:rPr>
          <w:rFonts w:asciiTheme="minorHAnsi" w:eastAsia="Yu Gothic Medium" w:cstheme="minorHAnsi"/>
          <w:bCs/>
          <w:sz w:val="26"/>
          <w:szCs w:val="26"/>
          <w:lang w:val="nl-NL"/>
        </w:rPr>
        <w:t>e kommer en de koorts</w:t>
      </w:r>
      <w:r>
        <w:rPr>
          <w:rFonts w:asciiTheme="minorHAnsi" w:eastAsia="Yu Gothic Medium" w:cstheme="minorHAnsi"/>
          <w:bCs/>
          <w:sz w:val="26"/>
          <w:szCs w:val="26"/>
          <w:lang w:val="nl-NL"/>
        </w:rPr>
        <w:t>.</w:t>
      </w:r>
    </w:p>
    <w:p w14:paraId="7D4E1325" w14:textId="77777777" w:rsidR="002D7BE8" w:rsidRPr="00C327EB" w:rsidRDefault="002D7BE8" w:rsidP="00DA3393">
      <w:pPr>
        <w:tabs>
          <w:tab w:val="left" w:pos="-58"/>
          <w:tab w:val="left" w:pos="662"/>
          <w:tab w:val="left" w:pos="1382"/>
          <w:tab w:val="left" w:pos="2102"/>
          <w:tab w:val="left" w:pos="2822"/>
          <w:tab w:val="left" w:pos="3542"/>
          <w:tab w:val="left" w:pos="4262"/>
          <w:tab w:val="left" w:pos="4982"/>
          <w:tab w:val="left" w:pos="5702"/>
          <w:tab w:val="left" w:pos="6422"/>
          <w:tab w:val="left" w:pos="7142"/>
          <w:tab w:val="left" w:pos="7862"/>
          <w:tab w:val="left" w:pos="8582"/>
          <w:tab w:val="left" w:pos="9302"/>
        </w:tabs>
        <w:ind w:left="-58" w:right="-56"/>
        <w:rPr>
          <w:rFonts w:asciiTheme="minorHAnsi" w:eastAsia="Yu Gothic Medium" w:cstheme="minorHAnsi"/>
          <w:b/>
          <w:color w:val="EE0000"/>
          <w:sz w:val="26"/>
          <w:szCs w:val="26"/>
          <w:lang w:val="nl-NL"/>
        </w:rPr>
      </w:pPr>
    </w:p>
    <w:p w14:paraId="30BD3C95" w14:textId="2D332C5C" w:rsidR="00DA3393" w:rsidRPr="001746E5" w:rsidRDefault="00DA3393" w:rsidP="00DA3393">
      <w:pPr>
        <w:tabs>
          <w:tab w:val="left" w:pos="-58"/>
          <w:tab w:val="left" w:pos="662"/>
          <w:tab w:val="left" w:pos="1382"/>
          <w:tab w:val="left" w:pos="2102"/>
          <w:tab w:val="left" w:pos="2822"/>
          <w:tab w:val="left" w:pos="3542"/>
          <w:tab w:val="left" w:pos="4262"/>
          <w:tab w:val="left" w:pos="4982"/>
          <w:tab w:val="left" w:pos="5702"/>
          <w:tab w:val="left" w:pos="6422"/>
          <w:tab w:val="left" w:pos="7142"/>
          <w:tab w:val="left" w:pos="7862"/>
          <w:tab w:val="left" w:pos="8582"/>
          <w:tab w:val="left" w:pos="9302"/>
        </w:tabs>
        <w:ind w:left="-58" w:right="-56"/>
        <w:rPr>
          <w:rFonts w:asciiTheme="minorHAnsi" w:eastAsia="Yu Gothic Medium" w:cstheme="minorHAnsi"/>
          <w:b/>
          <w:bCs/>
          <w:sz w:val="26"/>
          <w:szCs w:val="26"/>
          <w:lang w:val="nl-NL"/>
        </w:rPr>
      </w:pPr>
      <w:r w:rsidRPr="001746E5">
        <w:rPr>
          <w:rFonts w:asciiTheme="minorHAnsi" w:eastAsia="Yu Gothic Medium" w:cstheme="minorHAnsi"/>
          <w:b/>
          <w:sz w:val="26"/>
          <w:szCs w:val="26"/>
          <w:lang w:val="nl-NL"/>
        </w:rPr>
        <w:t>LIJDEN EN STERVEN</w:t>
      </w:r>
    </w:p>
    <w:p w14:paraId="66CA007C" w14:textId="77777777" w:rsidR="00DA3393" w:rsidRPr="001746E5" w:rsidRDefault="00DA3393" w:rsidP="00DA33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sz w:val="26"/>
          <w:szCs w:val="26"/>
          <w:lang w:val="nl-NL"/>
        </w:rPr>
      </w:pPr>
    </w:p>
    <w:p w14:paraId="7B330114" w14:textId="37CD7CD2" w:rsidR="005E507E" w:rsidRPr="0080610F" w:rsidRDefault="00041A98" w:rsidP="00DA33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sz w:val="26"/>
          <w:szCs w:val="26"/>
          <w:lang w:val="nl-NL"/>
        </w:rPr>
      </w:pPr>
      <w:r>
        <w:rPr>
          <w:rFonts w:asciiTheme="minorHAnsi" w:eastAsia="Yu Gothic Medium" w:cstheme="minorHAnsi"/>
          <w:b/>
          <w:bCs/>
          <w:sz w:val="26"/>
          <w:szCs w:val="26"/>
          <w:lang w:val="nl-NL"/>
        </w:rPr>
        <w:t xml:space="preserve">Lied 300b </w:t>
      </w:r>
      <w:r w:rsidR="0080610F" w:rsidRPr="0080610F">
        <w:rPr>
          <w:rFonts w:asciiTheme="minorHAnsi" w:eastAsia="Yu Gothic Medium" w:cstheme="minorHAnsi"/>
          <w:b/>
          <w:bCs/>
          <w:sz w:val="26"/>
          <w:szCs w:val="26"/>
          <w:lang w:val="nl-NL"/>
        </w:rPr>
        <w:t>Kyrie-litanie door cantorij en voorganger</w:t>
      </w:r>
    </w:p>
    <w:p w14:paraId="1865D19D" w14:textId="09C1A3BD" w:rsidR="0080610F" w:rsidRPr="00D504D7" w:rsidRDefault="00D504D7" w:rsidP="00DA33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i/>
          <w:iCs/>
          <w:sz w:val="18"/>
          <w:szCs w:val="18"/>
          <w:lang w:val="nl-NL"/>
        </w:rPr>
      </w:pPr>
      <w:r w:rsidRPr="00D504D7">
        <w:rPr>
          <w:rFonts w:asciiTheme="minorHAnsi" w:eastAsia="Yu Gothic Medium" w:cstheme="minorHAnsi"/>
          <w:i/>
          <w:iCs/>
          <w:sz w:val="18"/>
          <w:szCs w:val="18"/>
          <w:lang w:val="nl-NL"/>
        </w:rPr>
        <w:t xml:space="preserve">Tekst Niek </w:t>
      </w:r>
      <w:proofErr w:type="spellStart"/>
      <w:r w:rsidRPr="00D504D7">
        <w:rPr>
          <w:rFonts w:asciiTheme="minorHAnsi" w:eastAsia="Yu Gothic Medium" w:cstheme="minorHAnsi"/>
          <w:i/>
          <w:iCs/>
          <w:sz w:val="18"/>
          <w:szCs w:val="18"/>
          <w:lang w:val="nl-NL"/>
        </w:rPr>
        <w:t>Schuman</w:t>
      </w:r>
      <w:proofErr w:type="spellEnd"/>
      <w:r w:rsidRPr="00D504D7">
        <w:rPr>
          <w:rFonts w:asciiTheme="minorHAnsi" w:eastAsia="Yu Gothic Medium" w:cstheme="minorHAnsi"/>
          <w:i/>
          <w:iCs/>
          <w:sz w:val="18"/>
          <w:szCs w:val="18"/>
          <w:lang w:val="nl-NL"/>
        </w:rPr>
        <w:t xml:space="preserve">  Muziek Gert Landman</w:t>
      </w:r>
    </w:p>
    <w:p w14:paraId="7A2E8F62" w14:textId="77777777" w:rsidR="00D504D7" w:rsidRDefault="00D504D7" w:rsidP="00DA33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p>
    <w:p w14:paraId="20A77188" w14:textId="62588D38" w:rsidR="0080610F" w:rsidRDefault="00041A98" w:rsidP="00DA33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C:</w:t>
      </w:r>
      <w:r>
        <w:rPr>
          <w:rFonts w:asciiTheme="minorHAnsi" w:eastAsia="Yu Gothic Medium" w:cstheme="minorHAnsi"/>
          <w:sz w:val="26"/>
          <w:szCs w:val="26"/>
          <w:lang w:val="nl-NL"/>
        </w:rPr>
        <w:tab/>
        <w:t>God van ons leven, open ons hart</w:t>
      </w:r>
    </w:p>
    <w:p w14:paraId="3F133B92" w14:textId="0C366E8A" w:rsidR="00041A98" w:rsidRDefault="00041A98" w:rsidP="00DA33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ab/>
      </w:r>
      <w:r w:rsidR="00D504D7">
        <w:rPr>
          <w:rFonts w:asciiTheme="minorHAnsi" w:eastAsia="Yu Gothic Medium" w:cstheme="minorHAnsi"/>
          <w:sz w:val="26"/>
          <w:szCs w:val="26"/>
          <w:lang w:val="nl-NL"/>
        </w:rPr>
        <w:t>e</w:t>
      </w:r>
      <w:r>
        <w:rPr>
          <w:rFonts w:asciiTheme="minorHAnsi" w:eastAsia="Yu Gothic Medium" w:cstheme="minorHAnsi"/>
          <w:sz w:val="26"/>
          <w:szCs w:val="26"/>
          <w:lang w:val="nl-NL"/>
        </w:rPr>
        <w:t>n maak het zo wijd als de wereld</w:t>
      </w:r>
    </w:p>
    <w:p w14:paraId="0B0258FA" w14:textId="00325DDC" w:rsidR="00041A98" w:rsidRDefault="00041A98" w:rsidP="00DA33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ab/>
      </w:r>
      <w:r w:rsidR="00730C57">
        <w:rPr>
          <w:rFonts w:asciiTheme="minorHAnsi" w:eastAsia="Yu Gothic Medium" w:cstheme="minorHAnsi"/>
          <w:sz w:val="26"/>
          <w:szCs w:val="26"/>
          <w:lang w:val="nl-NL"/>
        </w:rPr>
        <w:t>w</w:t>
      </w:r>
      <w:r>
        <w:rPr>
          <w:rFonts w:asciiTheme="minorHAnsi" w:eastAsia="Yu Gothic Medium" w:cstheme="minorHAnsi"/>
          <w:sz w:val="26"/>
          <w:szCs w:val="26"/>
          <w:lang w:val="nl-NL"/>
        </w:rPr>
        <w:t>aarover wij roepen als voor onszelf:</w:t>
      </w:r>
    </w:p>
    <w:p w14:paraId="6C635586" w14:textId="70ACDE37" w:rsidR="00041A98" w:rsidRDefault="00041A98" w:rsidP="00DA33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ab/>
      </w:r>
      <w:bookmarkStart w:id="4" w:name="_Hlk224132523"/>
      <w:r>
        <w:rPr>
          <w:rFonts w:asciiTheme="minorHAnsi" w:eastAsia="Yu Gothic Medium" w:cstheme="minorHAnsi"/>
          <w:sz w:val="26"/>
          <w:szCs w:val="26"/>
          <w:lang w:val="nl-NL"/>
        </w:rPr>
        <w:t>Heer, ontferm u!</w:t>
      </w:r>
      <w:bookmarkEnd w:id="4"/>
    </w:p>
    <w:p w14:paraId="11196103" w14:textId="77777777" w:rsidR="00041A98" w:rsidRDefault="00041A98" w:rsidP="00DA33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p>
    <w:p w14:paraId="6B486126" w14:textId="6DBDAAF5" w:rsidR="00041A98" w:rsidRDefault="00041A98" w:rsidP="00DA33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V:</w:t>
      </w:r>
      <w:r>
        <w:rPr>
          <w:rFonts w:asciiTheme="minorHAnsi" w:eastAsia="Yu Gothic Medium" w:cstheme="minorHAnsi"/>
          <w:sz w:val="26"/>
          <w:szCs w:val="26"/>
          <w:lang w:val="nl-NL"/>
        </w:rPr>
        <w:tab/>
        <w:t>Over het onschuldige bloed op aarde</w:t>
      </w:r>
    </w:p>
    <w:p w14:paraId="77CB419B" w14:textId="5234E654" w:rsidR="00041A98" w:rsidRDefault="00D504D7" w:rsidP="00DA33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ab/>
        <w:t>v</w:t>
      </w:r>
      <w:r w:rsidR="00041A98">
        <w:rPr>
          <w:rFonts w:asciiTheme="minorHAnsi" w:eastAsia="Yu Gothic Medium" w:cstheme="minorHAnsi"/>
          <w:sz w:val="26"/>
          <w:szCs w:val="26"/>
          <w:lang w:val="nl-NL"/>
        </w:rPr>
        <w:t>an alle vermoorden en alle verminkten,</w:t>
      </w:r>
    </w:p>
    <w:p w14:paraId="4E54CE0D" w14:textId="7FE1FCE4" w:rsidR="00041A98" w:rsidRDefault="00D504D7" w:rsidP="00DA33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ab/>
        <w:t>d</w:t>
      </w:r>
      <w:r w:rsidR="00041A98">
        <w:rPr>
          <w:rFonts w:asciiTheme="minorHAnsi" w:eastAsia="Yu Gothic Medium" w:cstheme="minorHAnsi"/>
          <w:sz w:val="26"/>
          <w:szCs w:val="26"/>
          <w:lang w:val="nl-NL"/>
        </w:rPr>
        <w:t>e slachtoffers van haat en verraad:</w:t>
      </w:r>
    </w:p>
    <w:p w14:paraId="67EC8169" w14:textId="1BAFC02D" w:rsidR="00041A98" w:rsidRPr="00041A98" w:rsidRDefault="00D504D7" w:rsidP="00DA33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ab/>
      </w:r>
      <w:r w:rsidR="00041A98">
        <w:rPr>
          <w:rFonts w:asciiTheme="minorHAnsi" w:eastAsia="Yu Gothic Medium" w:cstheme="minorHAnsi"/>
          <w:sz w:val="26"/>
          <w:szCs w:val="26"/>
          <w:lang w:val="nl-NL"/>
        </w:rPr>
        <w:t>Heer, ontferm u!</w:t>
      </w:r>
    </w:p>
    <w:p w14:paraId="1540498D" w14:textId="77777777" w:rsidR="001B7474" w:rsidRDefault="001B7474" w:rsidP="00DA33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p>
    <w:p w14:paraId="604B1F93" w14:textId="6E6E36FC" w:rsidR="00041A98" w:rsidRPr="00041A98" w:rsidRDefault="00041A98" w:rsidP="00DA33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sidRPr="00041A98">
        <w:rPr>
          <w:rFonts w:asciiTheme="minorHAnsi" w:eastAsia="Yu Gothic Medium" w:cstheme="minorHAnsi"/>
          <w:sz w:val="26"/>
          <w:szCs w:val="26"/>
          <w:lang w:val="nl-NL"/>
        </w:rPr>
        <w:lastRenderedPageBreak/>
        <w:t>C:</w:t>
      </w:r>
      <w:r w:rsidRPr="00041A98">
        <w:rPr>
          <w:rFonts w:asciiTheme="minorHAnsi" w:eastAsia="Yu Gothic Medium" w:cstheme="minorHAnsi"/>
          <w:sz w:val="26"/>
          <w:szCs w:val="26"/>
          <w:lang w:val="nl-NL"/>
        </w:rPr>
        <w:tab/>
        <w:t>Over alle kinderen voor wie geen plaats is,</w:t>
      </w:r>
    </w:p>
    <w:p w14:paraId="6DEE547B" w14:textId="63D6B162" w:rsidR="00041A98" w:rsidRPr="00041A98" w:rsidRDefault="00D504D7" w:rsidP="00DA33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ab/>
        <w:t>d</w:t>
      </w:r>
      <w:r w:rsidR="00041A98" w:rsidRPr="00041A98">
        <w:rPr>
          <w:rFonts w:asciiTheme="minorHAnsi" w:eastAsia="Yu Gothic Medium" w:cstheme="minorHAnsi"/>
          <w:sz w:val="26"/>
          <w:szCs w:val="26"/>
          <w:lang w:val="nl-NL"/>
        </w:rPr>
        <w:t>ie worden geboren in oorlogsrumo</w:t>
      </w:r>
      <w:r w:rsidR="00041A98">
        <w:rPr>
          <w:rFonts w:asciiTheme="minorHAnsi" w:eastAsia="Yu Gothic Medium" w:cstheme="minorHAnsi"/>
          <w:sz w:val="26"/>
          <w:szCs w:val="26"/>
          <w:lang w:val="nl-NL"/>
        </w:rPr>
        <w:t>e</w:t>
      </w:r>
      <w:r w:rsidR="00041A98" w:rsidRPr="00041A98">
        <w:rPr>
          <w:rFonts w:asciiTheme="minorHAnsi" w:eastAsia="Yu Gothic Medium" w:cstheme="minorHAnsi"/>
          <w:sz w:val="26"/>
          <w:szCs w:val="26"/>
          <w:lang w:val="nl-NL"/>
        </w:rPr>
        <w:t>r,</w:t>
      </w:r>
    </w:p>
    <w:p w14:paraId="6BED9F95" w14:textId="1B18DF18" w:rsidR="00041A98" w:rsidRPr="00041A98" w:rsidRDefault="00D504D7" w:rsidP="00DA33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ab/>
        <w:t>i</w:t>
      </w:r>
      <w:r w:rsidR="00041A98" w:rsidRPr="00041A98">
        <w:rPr>
          <w:rFonts w:asciiTheme="minorHAnsi" w:eastAsia="Yu Gothic Medium" w:cstheme="minorHAnsi"/>
          <w:sz w:val="26"/>
          <w:szCs w:val="26"/>
          <w:lang w:val="nl-NL"/>
        </w:rPr>
        <w:t>n armoede, honger en dorst</w:t>
      </w:r>
      <w:r>
        <w:rPr>
          <w:rFonts w:asciiTheme="minorHAnsi" w:eastAsia="Yu Gothic Medium" w:cstheme="minorHAnsi"/>
          <w:sz w:val="26"/>
          <w:szCs w:val="26"/>
          <w:lang w:val="nl-NL"/>
        </w:rPr>
        <w:t>:</w:t>
      </w:r>
    </w:p>
    <w:p w14:paraId="4969FC29" w14:textId="6562D1D6" w:rsidR="00041A98" w:rsidRDefault="00D504D7" w:rsidP="00DA33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ab/>
      </w:r>
      <w:r w:rsidR="00041A98" w:rsidRPr="00041A98">
        <w:rPr>
          <w:rFonts w:asciiTheme="minorHAnsi" w:eastAsia="Yu Gothic Medium" w:cstheme="minorHAnsi"/>
          <w:sz w:val="26"/>
          <w:szCs w:val="26"/>
          <w:lang w:val="nl-NL"/>
        </w:rPr>
        <w:t>Heer, ontferm u!</w:t>
      </w:r>
    </w:p>
    <w:p w14:paraId="284B8710" w14:textId="77777777" w:rsidR="00041A98" w:rsidRDefault="00041A98" w:rsidP="00DA33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p>
    <w:p w14:paraId="501070B6" w14:textId="2433568A" w:rsidR="00041A98" w:rsidRDefault="00041A98" w:rsidP="00DA33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V:</w:t>
      </w:r>
      <w:r>
        <w:rPr>
          <w:rFonts w:asciiTheme="minorHAnsi" w:eastAsia="Yu Gothic Medium" w:cstheme="minorHAnsi"/>
          <w:sz w:val="26"/>
          <w:szCs w:val="26"/>
          <w:lang w:val="nl-NL"/>
        </w:rPr>
        <w:tab/>
        <w:t>Over wie een zwaar lot moeten dragen,</w:t>
      </w:r>
    </w:p>
    <w:p w14:paraId="492E1494" w14:textId="02798B74" w:rsidR="00041A98" w:rsidRDefault="00D504D7" w:rsidP="00DA33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ab/>
        <w:t>d</w:t>
      </w:r>
      <w:r w:rsidR="00041A98">
        <w:rPr>
          <w:rFonts w:asciiTheme="minorHAnsi" w:eastAsia="Yu Gothic Medium" w:cstheme="minorHAnsi"/>
          <w:sz w:val="26"/>
          <w:szCs w:val="26"/>
          <w:lang w:val="nl-NL"/>
        </w:rPr>
        <w:t xml:space="preserve">aklozen, </w:t>
      </w:r>
      <w:proofErr w:type="spellStart"/>
      <w:r w:rsidR="00041A98">
        <w:rPr>
          <w:rFonts w:asciiTheme="minorHAnsi" w:eastAsia="Yu Gothic Medium" w:cstheme="minorHAnsi"/>
          <w:sz w:val="26"/>
          <w:szCs w:val="26"/>
          <w:lang w:val="nl-NL"/>
        </w:rPr>
        <w:t>doellozen</w:t>
      </w:r>
      <w:proofErr w:type="spellEnd"/>
      <w:r w:rsidR="00041A98">
        <w:rPr>
          <w:rFonts w:asciiTheme="minorHAnsi" w:eastAsia="Yu Gothic Medium" w:cstheme="minorHAnsi"/>
          <w:sz w:val="26"/>
          <w:szCs w:val="26"/>
          <w:lang w:val="nl-NL"/>
        </w:rPr>
        <w:t>, eenzame zielen,</w:t>
      </w:r>
    </w:p>
    <w:p w14:paraId="4E34B2F6" w14:textId="462E5C8A" w:rsidR="00041A98" w:rsidRDefault="00D504D7" w:rsidP="00DA33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ab/>
        <w:t>g</w:t>
      </w:r>
      <w:r w:rsidR="00041A98">
        <w:rPr>
          <w:rFonts w:asciiTheme="minorHAnsi" w:eastAsia="Yu Gothic Medium" w:cstheme="minorHAnsi"/>
          <w:sz w:val="26"/>
          <w:szCs w:val="26"/>
          <w:lang w:val="nl-NL"/>
        </w:rPr>
        <w:t>eschonden naar lichaam en geest</w:t>
      </w:r>
      <w:r>
        <w:rPr>
          <w:rFonts w:asciiTheme="minorHAnsi" w:eastAsia="Yu Gothic Medium" w:cstheme="minorHAnsi"/>
          <w:sz w:val="26"/>
          <w:szCs w:val="26"/>
          <w:lang w:val="nl-NL"/>
        </w:rPr>
        <w:t>:</w:t>
      </w:r>
    </w:p>
    <w:p w14:paraId="36909917" w14:textId="08A109AA" w:rsidR="00041A98" w:rsidRDefault="00D504D7" w:rsidP="00DA33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ab/>
      </w:r>
      <w:r w:rsidR="00041A98">
        <w:rPr>
          <w:rFonts w:asciiTheme="minorHAnsi" w:eastAsia="Yu Gothic Medium" w:cstheme="minorHAnsi"/>
          <w:sz w:val="26"/>
          <w:szCs w:val="26"/>
          <w:lang w:val="nl-NL"/>
        </w:rPr>
        <w:t>Heer, ontferm u!</w:t>
      </w:r>
    </w:p>
    <w:p w14:paraId="4F2127B9" w14:textId="77777777" w:rsidR="00041A98" w:rsidRDefault="00041A98" w:rsidP="00DA33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p>
    <w:p w14:paraId="35CEFD3C" w14:textId="0688B903" w:rsidR="00041A98" w:rsidRDefault="00041A98" w:rsidP="00DA33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C</w:t>
      </w:r>
      <w:r w:rsidR="00D504D7">
        <w:rPr>
          <w:rFonts w:asciiTheme="minorHAnsi" w:eastAsia="Yu Gothic Medium" w:cstheme="minorHAnsi"/>
          <w:sz w:val="26"/>
          <w:szCs w:val="26"/>
          <w:lang w:val="nl-NL"/>
        </w:rPr>
        <w:t>:</w:t>
      </w:r>
      <w:r>
        <w:rPr>
          <w:rFonts w:asciiTheme="minorHAnsi" w:eastAsia="Yu Gothic Medium" w:cstheme="minorHAnsi"/>
          <w:sz w:val="26"/>
          <w:szCs w:val="26"/>
          <w:lang w:val="nl-NL"/>
        </w:rPr>
        <w:tab/>
        <w:t>Over degenen die worden vervolgd</w:t>
      </w:r>
      <w:r w:rsidR="00D504D7">
        <w:rPr>
          <w:rFonts w:asciiTheme="minorHAnsi" w:eastAsia="Yu Gothic Medium" w:cstheme="minorHAnsi"/>
          <w:sz w:val="26"/>
          <w:szCs w:val="26"/>
          <w:lang w:val="nl-NL"/>
        </w:rPr>
        <w:t>,</w:t>
      </w:r>
    </w:p>
    <w:p w14:paraId="39A19EB8" w14:textId="15BB2BD2" w:rsidR="00D504D7" w:rsidRDefault="00D504D7" w:rsidP="00DA33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ab/>
        <w:t>die worden vernederd en gekleineerd,</w:t>
      </w:r>
    </w:p>
    <w:p w14:paraId="7F23D7ED" w14:textId="266D04F8" w:rsidR="00D504D7" w:rsidRDefault="00D504D7" w:rsidP="00DA33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ab/>
        <w:t>en die mensen belastert en schendt:</w:t>
      </w:r>
    </w:p>
    <w:p w14:paraId="79278C68" w14:textId="3F645B3C" w:rsidR="00D504D7" w:rsidRDefault="00D504D7" w:rsidP="00DA33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ab/>
        <w:t>Heer, ontferm u!</w:t>
      </w:r>
    </w:p>
    <w:p w14:paraId="0D16E7F2" w14:textId="77777777" w:rsidR="00D504D7" w:rsidRDefault="00D504D7" w:rsidP="00DA33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p>
    <w:p w14:paraId="47472B33" w14:textId="2FA74D9C" w:rsidR="00D504D7" w:rsidRDefault="00D504D7" w:rsidP="00DA33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V:</w:t>
      </w:r>
      <w:r>
        <w:rPr>
          <w:rFonts w:asciiTheme="minorHAnsi" w:eastAsia="Yu Gothic Medium" w:cstheme="minorHAnsi"/>
          <w:sz w:val="26"/>
          <w:szCs w:val="26"/>
          <w:lang w:val="nl-NL"/>
        </w:rPr>
        <w:tab/>
        <w:t>Over de mensen die worden vergeten,</w:t>
      </w:r>
    </w:p>
    <w:p w14:paraId="2401CF45" w14:textId="0B7ADD53" w:rsidR="00D504D7" w:rsidRDefault="00D504D7" w:rsidP="00DA33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ab/>
        <w:t>door niemand geacht of geborgen,</w:t>
      </w:r>
    </w:p>
    <w:p w14:paraId="14092795" w14:textId="50293A4D" w:rsidR="00D504D7" w:rsidRDefault="00D504D7" w:rsidP="00DA33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ab/>
        <w:t>die te gering zijn om te gedenken:</w:t>
      </w:r>
    </w:p>
    <w:p w14:paraId="6219D936" w14:textId="1EDAEFAB" w:rsidR="00D504D7" w:rsidRDefault="00D504D7" w:rsidP="00DA33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ab/>
        <w:t>Heer, ontferm u!</w:t>
      </w:r>
    </w:p>
    <w:p w14:paraId="3FC5D4B7" w14:textId="77777777" w:rsidR="00D504D7" w:rsidRDefault="00D504D7" w:rsidP="00DA33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p>
    <w:p w14:paraId="3DF3491A" w14:textId="33875B37" w:rsidR="00D504D7" w:rsidRDefault="00D504D7" w:rsidP="00DA33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C:</w:t>
      </w:r>
      <w:r>
        <w:rPr>
          <w:rFonts w:asciiTheme="minorHAnsi" w:eastAsia="Yu Gothic Medium" w:cstheme="minorHAnsi"/>
          <w:sz w:val="26"/>
          <w:szCs w:val="26"/>
          <w:lang w:val="nl-NL"/>
        </w:rPr>
        <w:tab/>
        <w:t>Over wie leven in angst, pijn en zorgen,</w:t>
      </w:r>
    </w:p>
    <w:p w14:paraId="41D9C931" w14:textId="77777777" w:rsidR="00D504D7" w:rsidRDefault="00D504D7" w:rsidP="00DA33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ab/>
        <w:t xml:space="preserve">over wie bang zijn om te sterven, </w:t>
      </w:r>
    </w:p>
    <w:p w14:paraId="5CD1AB28" w14:textId="67610983" w:rsidR="00D504D7" w:rsidRDefault="00D504D7" w:rsidP="00DA33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ab/>
        <w:t>en over onszelf in het uur van de dood:</w:t>
      </w:r>
    </w:p>
    <w:p w14:paraId="7DE54038" w14:textId="10B6D7E2" w:rsidR="00D504D7" w:rsidRPr="00041A98" w:rsidRDefault="00D504D7" w:rsidP="00DA33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ab/>
        <w:t>Heer, ontferm u!</w:t>
      </w:r>
    </w:p>
    <w:p w14:paraId="6C478D95" w14:textId="77777777" w:rsidR="00041A98" w:rsidRPr="001746E5" w:rsidRDefault="00041A98" w:rsidP="00DA33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sz w:val="26"/>
          <w:szCs w:val="26"/>
          <w:u w:val="single"/>
          <w:lang w:val="nl-NL"/>
        </w:rPr>
      </w:pPr>
    </w:p>
    <w:p w14:paraId="10D1A8CC" w14:textId="0BB35E3D" w:rsidR="00DA3393" w:rsidRPr="001746E5" w:rsidRDefault="00687878" w:rsidP="00DA33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sz w:val="26"/>
          <w:szCs w:val="26"/>
          <w:u w:val="single"/>
          <w:lang w:val="nl-NL"/>
        </w:rPr>
      </w:pPr>
      <w:r w:rsidRPr="001746E5">
        <w:rPr>
          <w:rFonts w:asciiTheme="minorHAnsi" w:eastAsia="Yu Gothic Medium" w:cstheme="minorHAnsi"/>
          <w:b/>
          <w:bCs/>
          <w:sz w:val="26"/>
          <w:szCs w:val="26"/>
          <w:u w:val="single"/>
          <w:lang w:val="nl-NL"/>
        </w:rPr>
        <w:t>De Johannes Passie, gelezen en gezongen</w:t>
      </w:r>
    </w:p>
    <w:p w14:paraId="3019D90E" w14:textId="77777777" w:rsidR="001746E5" w:rsidRPr="001746E5" w:rsidRDefault="001746E5" w:rsidP="001D139E">
      <w:pPr>
        <w:widowControl/>
        <w:autoSpaceDE/>
        <w:autoSpaceDN/>
        <w:adjustRightInd/>
        <w:rPr>
          <w:rFonts w:asciiTheme="minorHAnsi" w:eastAsia="Times New Roman" w:cstheme="minorHAnsi"/>
          <w:b/>
          <w:bCs/>
          <w:sz w:val="26"/>
          <w:szCs w:val="26"/>
          <w:lang w:val="nl-NL"/>
        </w:rPr>
      </w:pPr>
    </w:p>
    <w:p w14:paraId="779F4801" w14:textId="1E65527A" w:rsidR="001746E5" w:rsidRPr="001746E5" w:rsidRDefault="001746E5" w:rsidP="001D139E">
      <w:pPr>
        <w:widowControl/>
        <w:autoSpaceDE/>
        <w:autoSpaceDN/>
        <w:adjustRightInd/>
        <w:rPr>
          <w:rFonts w:asciiTheme="minorHAnsi" w:eastAsia="Times New Roman" w:cstheme="minorHAnsi"/>
          <w:b/>
          <w:bCs/>
          <w:sz w:val="26"/>
          <w:szCs w:val="26"/>
          <w:u w:val="single"/>
          <w:lang w:val="nl-NL"/>
        </w:rPr>
      </w:pPr>
      <w:r w:rsidRPr="001746E5">
        <w:rPr>
          <w:rFonts w:asciiTheme="minorHAnsi" w:eastAsia="Times New Roman" w:cstheme="minorHAnsi"/>
          <w:b/>
          <w:bCs/>
          <w:sz w:val="26"/>
          <w:szCs w:val="26"/>
          <w:u w:val="single"/>
          <w:lang w:val="nl-NL"/>
        </w:rPr>
        <w:t>In de hof</w:t>
      </w:r>
    </w:p>
    <w:p w14:paraId="18F471F1" w14:textId="77777777" w:rsidR="001B7474" w:rsidRDefault="001B7474" w:rsidP="001D139E">
      <w:pPr>
        <w:widowControl/>
        <w:autoSpaceDE/>
        <w:autoSpaceDN/>
        <w:adjustRightInd/>
        <w:rPr>
          <w:rFonts w:asciiTheme="minorHAnsi" w:eastAsia="Times New Roman" w:cstheme="minorHAnsi"/>
          <w:b/>
          <w:bCs/>
          <w:sz w:val="26"/>
          <w:szCs w:val="26"/>
          <w:lang w:val="nl-NL"/>
        </w:rPr>
      </w:pPr>
    </w:p>
    <w:p w14:paraId="6DF69F0E" w14:textId="5E525E31" w:rsidR="00687878" w:rsidRPr="001746E5" w:rsidRDefault="00687878" w:rsidP="001D139E">
      <w:pPr>
        <w:widowControl/>
        <w:autoSpaceDE/>
        <w:autoSpaceDN/>
        <w:adjustRightInd/>
        <w:rPr>
          <w:rFonts w:asciiTheme="minorHAnsi" w:eastAsia="Times New Roman" w:cstheme="minorHAnsi"/>
          <w:b/>
          <w:bCs/>
          <w:sz w:val="26"/>
          <w:szCs w:val="26"/>
          <w:lang w:val="nl-NL"/>
        </w:rPr>
      </w:pPr>
      <w:r w:rsidRPr="001746E5">
        <w:rPr>
          <w:rFonts w:asciiTheme="minorHAnsi" w:eastAsia="Times New Roman" w:cstheme="minorHAnsi"/>
          <w:b/>
          <w:bCs/>
          <w:sz w:val="26"/>
          <w:szCs w:val="26"/>
          <w:lang w:val="nl-NL"/>
        </w:rPr>
        <w:t>Lezing: Johannes 18:1-</w:t>
      </w:r>
      <w:r w:rsidR="001746E5" w:rsidRPr="001746E5">
        <w:rPr>
          <w:rFonts w:asciiTheme="minorHAnsi" w:eastAsia="Times New Roman" w:cstheme="minorHAnsi"/>
          <w:b/>
          <w:bCs/>
          <w:sz w:val="26"/>
          <w:szCs w:val="26"/>
          <w:lang w:val="nl-NL"/>
        </w:rPr>
        <w:t>11</w:t>
      </w:r>
    </w:p>
    <w:p w14:paraId="6871163E" w14:textId="77777777" w:rsidR="0090117C" w:rsidRDefault="0090117C" w:rsidP="0090117C">
      <w:pPr>
        <w:tabs>
          <w:tab w:val="left" w:pos="-58"/>
          <w:tab w:val="left" w:pos="662"/>
          <w:tab w:val="left" w:pos="1382"/>
          <w:tab w:val="left" w:pos="2102"/>
          <w:tab w:val="left" w:pos="2822"/>
          <w:tab w:val="left" w:pos="3542"/>
          <w:tab w:val="left" w:pos="4262"/>
          <w:tab w:val="left" w:pos="4982"/>
          <w:tab w:val="left" w:pos="5702"/>
          <w:tab w:val="left" w:pos="6422"/>
          <w:tab w:val="left" w:pos="7142"/>
          <w:tab w:val="left" w:pos="7862"/>
          <w:tab w:val="left" w:pos="8582"/>
          <w:tab w:val="left" w:pos="9302"/>
        </w:tabs>
        <w:ind w:left="-58" w:right="-56"/>
        <w:rPr>
          <w:rFonts w:asciiTheme="minorHAnsi" w:eastAsia="Yu Gothic Medium" w:cstheme="minorHAnsi"/>
          <w:b/>
          <w:bCs/>
          <w:color w:val="000000" w:themeColor="text1"/>
          <w:sz w:val="26"/>
          <w:szCs w:val="26"/>
          <w:lang w:val="nl-NL"/>
        </w:rPr>
      </w:pPr>
    </w:p>
    <w:p w14:paraId="304E0F44" w14:textId="556F2F8D" w:rsidR="0090117C" w:rsidRPr="002D7BE8" w:rsidRDefault="0090117C" w:rsidP="0090117C">
      <w:pPr>
        <w:tabs>
          <w:tab w:val="left" w:pos="-58"/>
          <w:tab w:val="left" w:pos="662"/>
          <w:tab w:val="left" w:pos="1382"/>
          <w:tab w:val="left" w:pos="2102"/>
          <w:tab w:val="left" w:pos="2822"/>
          <w:tab w:val="left" w:pos="3542"/>
          <w:tab w:val="left" w:pos="4262"/>
          <w:tab w:val="left" w:pos="4982"/>
          <w:tab w:val="left" w:pos="5702"/>
          <w:tab w:val="left" w:pos="6422"/>
          <w:tab w:val="left" w:pos="7142"/>
          <w:tab w:val="left" w:pos="7862"/>
          <w:tab w:val="left" w:pos="8582"/>
          <w:tab w:val="left" w:pos="9302"/>
        </w:tabs>
        <w:ind w:left="-58" w:right="-56"/>
        <w:rPr>
          <w:rFonts w:asciiTheme="minorHAnsi" w:eastAsia="Yu Gothic Medium" w:cstheme="minorHAnsi"/>
          <w:b/>
          <w:bCs/>
          <w:color w:val="000000" w:themeColor="text1"/>
          <w:sz w:val="26"/>
          <w:szCs w:val="26"/>
          <w:lang w:val="nl-NL"/>
        </w:rPr>
      </w:pPr>
      <w:r w:rsidRPr="002D7BE8">
        <w:rPr>
          <w:rFonts w:asciiTheme="minorHAnsi" w:eastAsia="Yu Gothic Medium" w:cstheme="minorHAnsi"/>
          <w:b/>
          <w:bCs/>
          <w:color w:val="000000" w:themeColor="text1"/>
          <w:sz w:val="26"/>
          <w:szCs w:val="26"/>
          <w:lang w:val="nl-NL"/>
        </w:rPr>
        <w:lastRenderedPageBreak/>
        <w:t>Lied 587: 1</w:t>
      </w:r>
    </w:p>
    <w:p w14:paraId="3DAC7E71" w14:textId="77777777" w:rsidR="0090117C" w:rsidRPr="00C871EA" w:rsidRDefault="0090117C" w:rsidP="0090117C">
      <w:pPr>
        <w:tabs>
          <w:tab w:val="left" w:pos="-58"/>
          <w:tab w:val="left" w:pos="662"/>
          <w:tab w:val="left" w:pos="1382"/>
          <w:tab w:val="left" w:pos="2102"/>
          <w:tab w:val="left" w:pos="2822"/>
          <w:tab w:val="left" w:pos="3542"/>
          <w:tab w:val="left" w:pos="4262"/>
          <w:tab w:val="left" w:pos="4982"/>
          <w:tab w:val="left" w:pos="5702"/>
          <w:tab w:val="left" w:pos="6422"/>
          <w:tab w:val="left" w:pos="7142"/>
          <w:tab w:val="left" w:pos="7862"/>
          <w:tab w:val="left" w:pos="8582"/>
          <w:tab w:val="left" w:pos="9302"/>
        </w:tabs>
        <w:ind w:left="-58" w:right="-56"/>
        <w:rPr>
          <w:rFonts w:asciiTheme="minorHAnsi" w:eastAsia="Yu Gothic Medium" w:cstheme="minorHAnsi"/>
          <w:i/>
          <w:iCs/>
          <w:color w:val="000000" w:themeColor="text1"/>
          <w:sz w:val="26"/>
          <w:szCs w:val="26"/>
          <w:lang w:val="nl-NL"/>
        </w:rPr>
      </w:pPr>
      <w:r w:rsidRPr="00C871EA">
        <w:rPr>
          <w:rFonts w:asciiTheme="minorHAnsi" w:eastAsia="Yu Gothic Medium" w:cstheme="minorHAnsi"/>
          <w:i/>
          <w:iCs/>
          <w:noProof/>
          <w:color w:val="000000" w:themeColor="text1"/>
          <w:sz w:val="26"/>
          <w:szCs w:val="26"/>
          <w:lang w:val="nl-NL"/>
        </w:rPr>
        <w:drawing>
          <wp:anchor distT="0" distB="0" distL="114300" distR="114300" simplePos="0" relativeHeight="251743232" behindDoc="0" locked="0" layoutInCell="1" allowOverlap="1" wp14:anchorId="1D7B8D9E" wp14:editId="27F4B4B3">
            <wp:simplePos x="0" y="0"/>
            <wp:positionH relativeFrom="column">
              <wp:posOffset>-53340</wp:posOffset>
            </wp:positionH>
            <wp:positionV relativeFrom="paragraph">
              <wp:posOffset>207010</wp:posOffset>
            </wp:positionV>
            <wp:extent cx="3893820" cy="2408555"/>
            <wp:effectExtent l="0" t="0" r="0" b="0"/>
            <wp:wrapThrough wrapText="bothSides">
              <wp:wrapPolygon edited="0">
                <wp:start x="0" y="0"/>
                <wp:lineTo x="0" y="21355"/>
                <wp:lineTo x="21452" y="21355"/>
                <wp:lineTo x="21452" y="0"/>
                <wp:lineTo x="0" y="0"/>
              </wp:wrapPolygon>
            </wp:wrapThrough>
            <wp:docPr id="197859982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93820" cy="2408555"/>
                    </a:xfrm>
                    <a:prstGeom prst="rect">
                      <a:avLst/>
                    </a:prstGeom>
                    <a:noFill/>
                  </pic:spPr>
                </pic:pic>
              </a:graphicData>
            </a:graphic>
            <wp14:sizeRelH relativeFrom="margin">
              <wp14:pctWidth>0</wp14:pctWidth>
            </wp14:sizeRelH>
            <wp14:sizeRelV relativeFrom="margin">
              <wp14:pctHeight>0</wp14:pctHeight>
            </wp14:sizeRelV>
          </wp:anchor>
        </w:drawing>
      </w:r>
      <w:r w:rsidRPr="00C871EA">
        <w:rPr>
          <w:rFonts w:asciiTheme="minorHAnsi" w:eastAsia="Yu Gothic Medium" w:cstheme="minorHAnsi"/>
          <w:i/>
          <w:iCs/>
          <w:color w:val="000000" w:themeColor="text1"/>
          <w:sz w:val="18"/>
          <w:szCs w:val="18"/>
          <w:lang w:val="nl-NL"/>
        </w:rPr>
        <w:t xml:space="preserve">Tekst Ria Borkent Melodie Johann </w:t>
      </w:r>
      <w:proofErr w:type="spellStart"/>
      <w:r w:rsidRPr="00C871EA">
        <w:rPr>
          <w:rFonts w:asciiTheme="minorHAnsi" w:eastAsia="Yu Gothic Medium" w:cstheme="minorHAnsi"/>
          <w:i/>
          <w:iCs/>
          <w:color w:val="000000" w:themeColor="text1"/>
          <w:sz w:val="18"/>
          <w:szCs w:val="18"/>
          <w:lang w:val="nl-NL"/>
        </w:rPr>
        <w:t>Crüger</w:t>
      </w:r>
      <w:proofErr w:type="spellEnd"/>
    </w:p>
    <w:p w14:paraId="2940BEEB" w14:textId="66E1CA70" w:rsidR="00687878" w:rsidRPr="00C327EB" w:rsidRDefault="00687878" w:rsidP="00687878">
      <w:pPr>
        <w:widowControl/>
        <w:tabs>
          <w:tab w:val="left" w:pos="1701"/>
        </w:tabs>
        <w:autoSpaceDE/>
        <w:autoSpaceDN/>
        <w:adjustRightInd/>
        <w:ind w:left="1701" w:hanging="1701"/>
        <w:rPr>
          <w:rFonts w:asciiTheme="minorHAnsi" w:eastAsia="Times New Roman" w:cstheme="minorHAnsi"/>
          <w:color w:val="EE0000"/>
          <w:sz w:val="26"/>
          <w:szCs w:val="26"/>
          <w:lang w:val="nl-NL"/>
        </w:rPr>
      </w:pPr>
    </w:p>
    <w:p w14:paraId="21EA81BF" w14:textId="77777777" w:rsidR="0090117C" w:rsidRDefault="0090117C" w:rsidP="001F184A">
      <w:pPr>
        <w:pStyle w:val="Level1"/>
        <w:numPr>
          <w:ilvl w:val="0"/>
          <w:numId w:val="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EE0000"/>
          <w:sz w:val="26"/>
          <w:szCs w:val="26"/>
          <w:lang w:val="nl-NL"/>
        </w:rPr>
      </w:pPr>
    </w:p>
    <w:p w14:paraId="2036FABD" w14:textId="77777777" w:rsidR="0090117C" w:rsidRDefault="0090117C" w:rsidP="001F184A">
      <w:pPr>
        <w:pStyle w:val="Level1"/>
        <w:numPr>
          <w:ilvl w:val="0"/>
          <w:numId w:val="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EE0000"/>
          <w:sz w:val="26"/>
          <w:szCs w:val="26"/>
          <w:lang w:val="nl-NL"/>
        </w:rPr>
      </w:pPr>
    </w:p>
    <w:p w14:paraId="7AEF41F9" w14:textId="77777777" w:rsidR="0090117C" w:rsidRDefault="0090117C" w:rsidP="001F184A">
      <w:pPr>
        <w:pStyle w:val="Level1"/>
        <w:numPr>
          <w:ilvl w:val="0"/>
          <w:numId w:val="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EE0000"/>
          <w:sz w:val="26"/>
          <w:szCs w:val="26"/>
          <w:lang w:val="nl-NL"/>
        </w:rPr>
      </w:pPr>
    </w:p>
    <w:p w14:paraId="1CA2B874" w14:textId="77777777" w:rsidR="0090117C" w:rsidRDefault="0090117C" w:rsidP="001F184A">
      <w:pPr>
        <w:pStyle w:val="Level1"/>
        <w:numPr>
          <w:ilvl w:val="0"/>
          <w:numId w:val="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EE0000"/>
          <w:sz w:val="26"/>
          <w:szCs w:val="26"/>
          <w:lang w:val="nl-NL"/>
        </w:rPr>
      </w:pPr>
    </w:p>
    <w:p w14:paraId="54571AB6" w14:textId="77777777" w:rsidR="0090117C" w:rsidRDefault="0090117C" w:rsidP="001F184A">
      <w:pPr>
        <w:pStyle w:val="Level1"/>
        <w:numPr>
          <w:ilvl w:val="0"/>
          <w:numId w:val="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EE0000"/>
          <w:sz w:val="26"/>
          <w:szCs w:val="26"/>
          <w:lang w:val="nl-NL"/>
        </w:rPr>
      </w:pPr>
    </w:p>
    <w:p w14:paraId="5D6C6DB6" w14:textId="77777777" w:rsidR="0090117C" w:rsidRDefault="0090117C" w:rsidP="001F184A">
      <w:pPr>
        <w:pStyle w:val="Level1"/>
        <w:numPr>
          <w:ilvl w:val="0"/>
          <w:numId w:val="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EE0000"/>
          <w:sz w:val="26"/>
          <w:szCs w:val="26"/>
          <w:lang w:val="nl-NL"/>
        </w:rPr>
      </w:pPr>
    </w:p>
    <w:p w14:paraId="2B8B4C0B" w14:textId="77777777" w:rsidR="0090117C" w:rsidRDefault="0090117C" w:rsidP="001F184A">
      <w:pPr>
        <w:pStyle w:val="Level1"/>
        <w:numPr>
          <w:ilvl w:val="0"/>
          <w:numId w:val="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EE0000"/>
          <w:sz w:val="26"/>
          <w:szCs w:val="26"/>
          <w:lang w:val="nl-NL"/>
        </w:rPr>
      </w:pPr>
    </w:p>
    <w:p w14:paraId="4D8FC2E9" w14:textId="77777777" w:rsidR="0090117C" w:rsidRDefault="0090117C" w:rsidP="001F184A">
      <w:pPr>
        <w:pStyle w:val="Level1"/>
        <w:numPr>
          <w:ilvl w:val="0"/>
          <w:numId w:val="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EE0000"/>
          <w:sz w:val="26"/>
          <w:szCs w:val="26"/>
          <w:lang w:val="nl-NL"/>
        </w:rPr>
      </w:pPr>
    </w:p>
    <w:p w14:paraId="5A3A7ABE" w14:textId="77777777" w:rsidR="0090117C" w:rsidRDefault="0090117C" w:rsidP="001F184A">
      <w:pPr>
        <w:pStyle w:val="Level1"/>
        <w:numPr>
          <w:ilvl w:val="0"/>
          <w:numId w:val="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EE0000"/>
          <w:sz w:val="26"/>
          <w:szCs w:val="26"/>
          <w:lang w:val="nl-NL"/>
        </w:rPr>
      </w:pPr>
    </w:p>
    <w:p w14:paraId="25ABE035" w14:textId="77777777" w:rsidR="0090117C" w:rsidRDefault="0090117C" w:rsidP="001F184A">
      <w:pPr>
        <w:pStyle w:val="Level1"/>
        <w:numPr>
          <w:ilvl w:val="0"/>
          <w:numId w:val="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EE0000"/>
          <w:sz w:val="26"/>
          <w:szCs w:val="26"/>
          <w:lang w:val="nl-NL"/>
        </w:rPr>
      </w:pPr>
    </w:p>
    <w:p w14:paraId="1F5831CD" w14:textId="77777777" w:rsidR="0090117C" w:rsidRDefault="0090117C" w:rsidP="001F184A">
      <w:pPr>
        <w:pStyle w:val="Level1"/>
        <w:numPr>
          <w:ilvl w:val="0"/>
          <w:numId w:val="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EE0000"/>
          <w:sz w:val="26"/>
          <w:szCs w:val="26"/>
          <w:lang w:val="nl-NL"/>
        </w:rPr>
      </w:pPr>
    </w:p>
    <w:p w14:paraId="2C6AC856" w14:textId="77777777" w:rsidR="00687878" w:rsidRDefault="00687878" w:rsidP="00687878">
      <w:pPr>
        <w:widowControl/>
        <w:tabs>
          <w:tab w:val="left" w:pos="1701"/>
        </w:tabs>
        <w:autoSpaceDE/>
        <w:autoSpaceDN/>
        <w:adjustRightInd/>
        <w:ind w:left="1701" w:hanging="1701"/>
        <w:rPr>
          <w:rFonts w:asciiTheme="minorHAnsi" w:eastAsia="Times New Roman" w:cstheme="minorHAnsi"/>
          <w:color w:val="EE0000"/>
          <w:sz w:val="26"/>
          <w:szCs w:val="26"/>
          <w:lang w:val="nl-NL"/>
        </w:rPr>
      </w:pPr>
    </w:p>
    <w:p w14:paraId="53CB5C52" w14:textId="773BD518" w:rsidR="001746E5" w:rsidRPr="001746E5" w:rsidRDefault="001746E5" w:rsidP="00687878">
      <w:pPr>
        <w:widowControl/>
        <w:tabs>
          <w:tab w:val="left" w:pos="1701"/>
        </w:tabs>
        <w:autoSpaceDE/>
        <w:autoSpaceDN/>
        <w:adjustRightInd/>
        <w:ind w:left="1701" w:hanging="1701"/>
        <w:rPr>
          <w:rFonts w:asciiTheme="minorHAnsi" w:eastAsia="Times New Roman" w:cstheme="minorHAnsi"/>
          <w:b/>
          <w:bCs/>
          <w:sz w:val="26"/>
          <w:szCs w:val="26"/>
          <w:u w:val="single"/>
          <w:lang w:val="nl-NL"/>
        </w:rPr>
      </w:pPr>
      <w:r w:rsidRPr="001746E5">
        <w:rPr>
          <w:rFonts w:asciiTheme="minorHAnsi" w:eastAsia="Times New Roman" w:cstheme="minorHAnsi"/>
          <w:b/>
          <w:bCs/>
          <w:sz w:val="26"/>
          <w:szCs w:val="26"/>
          <w:u w:val="single"/>
          <w:lang w:val="nl-NL"/>
        </w:rPr>
        <w:t>Rond het vuur</w:t>
      </w:r>
    </w:p>
    <w:p w14:paraId="1C48A044" w14:textId="77777777" w:rsidR="001B7474" w:rsidRDefault="001B7474" w:rsidP="00687878">
      <w:pPr>
        <w:widowControl/>
        <w:tabs>
          <w:tab w:val="left" w:pos="1701"/>
        </w:tabs>
        <w:autoSpaceDE/>
        <w:autoSpaceDN/>
        <w:adjustRightInd/>
        <w:ind w:left="1701" w:hanging="1701"/>
        <w:rPr>
          <w:rFonts w:asciiTheme="minorHAnsi" w:eastAsia="Times New Roman" w:cstheme="minorHAnsi"/>
          <w:b/>
          <w:bCs/>
          <w:sz w:val="26"/>
          <w:szCs w:val="26"/>
          <w:lang w:val="nl-NL"/>
        </w:rPr>
      </w:pPr>
    </w:p>
    <w:p w14:paraId="179444B7" w14:textId="293908FA" w:rsidR="00687878" w:rsidRDefault="009308A6" w:rsidP="00687878">
      <w:pPr>
        <w:widowControl/>
        <w:tabs>
          <w:tab w:val="left" w:pos="1701"/>
        </w:tabs>
        <w:autoSpaceDE/>
        <w:autoSpaceDN/>
        <w:adjustRightInd/>
        <w:ind w:left="1701" w:hanging="1701"/>
        <w:rPr>
          <w:rFonts w:asciiTheme="minorHAnsi" w:eastAsia="Times New Roman" w:cstheme="minorHAnsi"/>
          <w:b/>
          <w:bCs/>
          <w:sz w:val="26"/>
          <w:szCs w:val="26"/>
          <w:lang w:val="nl-NL"/>
        </w:rPr>
      </w:pPr>
      <w:r w:rsidRPr="001746E5">
        <w:rPr>
          <w:rFonts w:asciiTheme="minorHAnsi" w:eastAsia="Times New Roman" w:cstheme="minorHAnsi"/>
          <w:b/>
          <w:bCs/>
          <w:sz w:val="26"/>
          <w:szCs w:val="26"/>
          <w:lang w:val="nl-NL"/>
        </w:rPr>
        <w:t xml:space="preserve">Lezing: </w:t>
      </w:r>
      <w:r w:rsidR="00687878" w:rsidRPr="001746E5">
        <w:rPr>
          <w:rFonts w:asciiTheme="minorHAnsi" w:eastAsia="Times New Roman" w:cstheme="minorHAnsi"/>
          <w:b/>
          <w:bCs/>
          <w:sz w:val="26"/>
          <w:szCs w:val="26"/>
          <w:lang w:val="nl-NL"/>
        </w:rPr>
        <w:t xml:space="preserve">Johannes 18: </w:t>
      </w:r>
      <w:r w:rsidR="001746E5" w:rsidRPr="001746E5">
        <w:rPr>
          <w:rFonts w:asciiTheme="minorHAnsi" w:eastAsia="Times New Roman" w:cstheme="minorHAnsi"/>
          <w:b/>
          <w:bCs/>
          <w:sz w:val="26"/>
          <w:szCs w:val="26"/>
          <w:lang w:val="nl-NL"/>
        </w:rPr>
        <w:t xml:space="preserve">12 </w:t>
      </w:r>
      <w:r w:rsidR="00160708" w:rsidRPr="001746E5">
        <w:rPr>
          <w:rFonts w:asciiTheme="minorHAnsi" w:eastAsia="Times New Roman" w:cstheme="minorHAnsi"/>
          <w:b/>
          <w:bCs/>
          <w:sz w:val="26"/>
          <w:szCs w:val="26"/>
          <w:lang w:val="nl-NL"/>
        </w:rPr>
        <w:t xml:space="preserve">– </w:t>
      </w:r>
      <w:r w:rsidR="001746E5" w:rsidRPr="001746E5">
        <w:rPr>
          <w:rFonts w:asciiTheme="minorHAnsi" w:eastAsia="Times New Roman" w:cstheme="minorHAnsi"/>
          <w:b/>
          <w:bCs/>
          <w:sz w:val="26"/>
          <w:szCs w:val="26"/>
          <w:lang w:val="nl-NL"/>
        </w:rPr>
        <w:t>27</w:t>
      </w:r>
    </w:p>
    <w:p w14:paraId="1120CC37" w14:textId="77777777" w:rsidR="005B70EE" w:rsidRDefault="005B70EE" w:rsidP="00687878">
      <w:pPr>
        <w:widowControl/>
        <w:tabs>
          <w:tab w:val="left" w:pos="1701"/>
        </w:tabs>
        <w:autoSpaceDE/>
        <w:autoSpaceDN/>
        <w:adjustRightInd/>
        <w:ind w:left="1701" w:hanging="1701"/>
        <w:rPr>
          <w:rFonts w:asciiTheme="minorHAnsi" w:eastAsia="Times New Roman" w:cstheme="minorHAnsi"/>
          <w:b/>
          <w:bCs/>
          <w:sz w:val="26"/>
          <w:szCs w:val="26"/>
          <w:lang w:val="nl-NL"/>
        </w:rPr>
      </w:pPr>
    </w:p>
    <w:p w14:paraId="6B29AFAE" w14:textId="7021CF96" w:rsidR="005B70EE" w:rsidRDefault="005B70EE" w:rsidP="00687878">
      <w:pPr>
        <w:widowControl/>
        <w:tabs>
          <w:tab w:val="left" w:pos="1701"/>
        </w:tabs>
        <w:autoSpaceDE/>
        <w:autoSpaceDN/>
        <w:adjustRightInd/>
        <w:ind w:left="1701" w:hanging="1701"/>
        <w:rPr>
          <w:rFonts w:asciiTheme="minorHAnsi" w:eastAsia="Times New Roman" w:cstheme="minorHAnsi"/>
          <w:b/>
          <w:bCs/>
          <w:sz w:val="26"/>
          <w:szCs w:val="26"/>
          <w:lang w:val="nl-NL"/>
        </w:rPr>
      </w:pPr>
      <w:r>
        <w:rPr>
          <w:rFonts w:asciiTheme="minorHAnsi" w:eastAsia="Times New Roman" w:cstheme="minorHAnsi"/>
          <w:b/>
          <w:bCs/>
          <w:sz w:val="26"/>
          <w:szCs w:val="26"/>
          <w:lang w:val="nl-NL"/>
        </w:rPr>
        <w:t>Lied 587: 2</w:t>
      </w:r>
    </w:p>
    <w:p w14:paraId="12E1F2EF" w14:textId="77777777" w:rsidR="005B70EE" w:rsidRPr="00AF251B" w:rsidRDefault="005B70EE" w:rsidP="005B70EE">
      <w:pPr>
        <w:pStyle w:val="Level1"/>
        <w:numPr>
          <w:ilvl w:val="0"/>
          <w:numId w:val="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 xml:space="preserve">2.         </w:t>
      </w:r>
      <w:r w:rsidRPr="00AF251B">
        <w:rPr>
          <w:rFonts w:asciiTheme="minorHAnsi" w:eastAsia="Yu Gothic Medium" w:cstheme="minorHAnsi"/>
          <w:sz w:val="26"/>
          <w:szCs w:val="26"/>
          <w:lang w:val="nl-NL"/>
        </w:rPr>
        <w:t xml:space="preserve">Eén mens moet sterven om een volk te redden.      </w:t>
      </w:r>
    </w:p>
    <w:p w14:paraId="01316E01" w14:textId="77777777" w:rsidR="005B70EE" w:rsidRPr="00AF251B" w:rsidRDefault="005B70EE" w:rsidP="005B7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heme="minorHAnsi" w:eastAsia="Yu Gothic Medium" w:cstheme="minorHAnsi"/>
          <w:sz w:val="26"/>
          <w:szCs w:val="26"/>
          <w:lang w:val="nl-NL"/>
        </w:rPr>
      </w:pPr>
      <w:r w:rsidRPr="00AF251B">
        <w:rPr>
          <w:rFonts w:asciiTheme="minorHAnsi" w:eastAsia="Yu Gothic Medium" w:cstheme="minorHAnsi"/>
          <w:sz w:val="26"/>
          <w:szCs w:val="26"/>
          <w:lang w:val="nl-NL"/>
        </w:rPr>
        <w:t xml:space="preserve">Door uw gehoorzaam lijden kan ik verder,                                </w:t>
      </w:r>
    </w:p>
    <w:p w14:paraId="6055D229" w14:textId="77777777" w:rsidR="005B70EE" w:rsidRPr="00AF251B" w:rsidRDefault="005B70EE" w:rsidP="005B7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heme="minorHAnsi" w:eastAsia="Yu Gothic Medium" w:cstheme="minorHAnsi"/>
          <w:sz w:val="26"/>
          <w:szCs w:val="26"/>
          <w:lang w:val="nl-NL"/>
        </w:rPr>
      </w:pPr>
      <w:r w:rsidRPr="00AF251B">
        <w:rPr>
          <w:rFonts w:asciiTheme="minorHAnsi" w:eastAsia="Yu Gothic Medium" w:cstheme="minorHAnsi"/>
          <w:sz w:val="26"/>
          <w:szCs w:val="26"/>
          <w:lang w:val="nl-NL"/>
        </w:rPr>
        <w:t xml:space="preserve">warm ik mij aan uw liefde die niet loochent.   </w:t>
      </w:r>
    </w:p>
    <w:p w14:paraId="576C58C5" w14:textId="77777777" w:rsidR="005B70EE" w:rsidRPr="00AF251B" w:rsidRDefault="005B70EE" w:rsidP="005B7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heme="minorHAnsi" w:eastAsia="Yu Gothic Medium" w:cstheme="minorHAnsi"/>
          <w:b/>
          <w:bCs/>
          <w:sz w:val="26"/>
          <w:szCs w:val="26"/>
          <w:lang w:val="nl-NL"/>
        </w:rPr>
      </w:pPr>
      <w:r w:rsidRPr="00AF251B">
        <w:rPr>
          <w:rFonts w:asciiTheme="minorHAnsi" w:eastAsia="Yu Gothic Medium" w:cstheme="minorHAnsi"/>
          <w:sz w:val="26"/>
          <w:szCs w:val="26"/>
          <w:lang w:val="nl-NL"/>
        </w:rPr>
        <w:t>Open mijn ogen.</w:t>
      </w:r>
    </w:p>
    <w:p w14:paraId="28900FFA" w14:textId="28F1EF31" w:rsidR="00687878" w:rsidRPr="00C327EB" w:rsidRDefault="00687878" w:rsidP="00687878">
      <w:pPr>
        <w:widowControl/>
        <w:tabs>
          <w:tab w:val="left" w:pos="1701"/>
        </w:tabs>
        <w:autoSpaceDE/>
        <w:autoSpaceDN/>
        <w:adjustRightInd/>
        <w:ind w:left="1701" w:hanging="1701"/>
        <w:rPr>
          <w:rFonts w:asciiTheme="minorHAnsi" w:eastAsia="Times New Roman" w:cstheme="minorHAnsi"/>
          <w:color w:val="EE0000"/>
          <w:sz w:val="26"/>
          <w:szCs w:val="26"/>
          <w:lang w:val="nl-NL"/>
        </w:rPr>
      </w:pPr>
    </w:p>
    <w:p w14:paraId="74AFF75F" w14:textId="431AE6A7" w:rsidR="001746E5" w:rsidRPr="001746E5" w:rsidRDefault="001746E5" w:rsidP="00687878">
      <w:pPr>
        <w:widowControl/>
        <w:tabs>
          <w:tab w:val="left" w:pos="1701"/>
        </w:tabs>
        <w:autoSpaceDE/>
        <w:autoSpaceDN/>
        <w:adjustRightInd/>
        <w:ind w:left="1701" w:hanging="1701"/>
        <w:rPr>
          <w:rFonts w:asciiTheme="minorHAnsi" w:eastAsia="Times New Roman" w:cstheme="minorHAnsi"/>
          <w:b/>
          <w:bCs/>
          <w:iCs/>
          <w:sz w:val="26"/>
          <w:szCs w:val="26"/>
          <w:u w:val="single"/>
          <w:lang w:val="nl-NL"/>
        </w:rPr>
      </w:pPr>
      <w:r w:rsidRPr="001746E5">
        <w:rPr>
          <w:rFonts w:asciiTheme="minorHAnsi" w:eastAsia="Times New Roman" w:cstheme="minorHAnsi"/>
          <w:b/>
          <w:bCs/>
          <w:iCs/>
          <w:sz w:val="26"/>
          <w:szCs w:val="26"/>
          <w:u w:val="single"/>
          <w:lang w:val="nl-NL"/>
        </w:rPr>
        <w:t>Voor de rechterstoel</w:t>
      </w:r>
    </w:p>
    <w:p w14:paraId="1C8C4D7A" w14:textId="77777777" w:rsidR="001B7474" w:rsidRDefault="001B7474" w:rsidP="00687878">
      <w:pPr>
        <w:widowControl/>
        <w:tabs>
          <w:tab w:val="left" w:pos="1701"/>
        </w:tabs>
        <w:autoSpaceDE/>
        <w:autoSpaceDN/>
        <w:adjustRightInd/>
        <w:ind w:left="1701" w:hanging="1701"/>
        <w:rPr>
          <w:rFonts w:asciiTheme="minorHAnsi" w:eastAsia="Times New Roman" w:cstheme="minorHAnsi"/>
          <w:b/>
          <w:bCs/>
          <w:iCs/>
          <w:sz w:val="26"/>
          <w:szCs w:val="26"/>
          <w:lang w:val="nl-NL"/>
        </w:rPr>
      </w:pPr>
    </w:p>
    <w:p w14:paraId="634370AE" w14:textId="619B43FE" w:rsidR="00687878" w:rsidRPr="001746E5" w:rsidRDefault="00AD1E56" w:rsidP="00687878">
      <w:pPr>
        <w:widowControl/>
        <w:tabs>
          <w:tab w:val="left" w:pos="1701"/>
        </w:tabs>
        <w:autoSpaceDE/>
        <w:autoSpaceDN/>
        <w:adjustRightInd/>
        <w:ind w:left="1701" w:hanging="1701"/>
        <w:rPr>
          <w:rFonts w:asciiTheme="minorHAnsi" w:eastAsia="Times New Roman" w:cstheme="minorHAnsi"/>
          <w:b/>
          <w:bCs/>
          <w:iCs/>
          <w:sz w:val="26"/>
          <w:szCs w:val="26"/>
          <w:lang w:val="nl-NL"/>
        </w:rPr>
      </w:pPr>
      <w:r w:rsidRPr="001746E5">
        <w:rPr>
          <w:rFonts w:asciiTheme="minorHAnsi" w:eastAsia="Times New Roman" w:cstheme="minorHAnsi"/>
          <w:b/>
          <w:bCs/>
          <w:iCs/>
          <w:sz w:val="26"/>
          <w:szCs w:val="26"/>
          <w:lang w:val="nl-NL"/>
        </w:rPr>
        <w:t xml:space="preserve">Lezing: </w:t>
      </w:r>
      <w:r w:rsidR="00687878" w:rsidRPr="001746E5">
        <w:rPr>
          <w:rFonts w:asciiTheme="minorHAnsi" w:eastAsia="Times New Roman" w:cstheme="minorHAnsi"/>
          <w:b/>
          <w:bCs/>
          <w:iCs/>
          <w:sz w:val="26"/>
          <w:szCs w:val="26"/>
          <w:lang w:val="nl-NL"/>
        </w:rPr>
        <w:t xml:space="preserve">Johannes </w:t>
      </w:r>
      <w:r w:rsidR="001746E5" w:rsidRPr="001746E5">
        <w:rPr>
          <w:rFonts w:asciiTheme="minorHAnsi" w:eastAsia="Times New Roman" w:cstheme="minorHAnsi"/>
          <w:b/>
          <w:bCs/>
          <w:iCs/>
          <w:sz w:val="26"/>
          <w:szCs w:val="26"/>
          <w:lang w:val="nl-NL"/>
        </w:rPr>
        <w:t>18:28 - 19:16</w:t>
      </w:r>
    </w:p>
    <w:p w14:paraId="2D46AF1C" w14:textId="77AD683E" w:rsidR="00687878" w:rsidRPr="00C327EB" w:rsidRDefault="00687878" w:rsidP="00687878">
      <w:pPr>
        <w:widowControl/>
        <w:tabs>
          <w:tab w:val="left" w:pos="1701"/>
        </w:tabs>
        <w:autoSpaceDE/>
        <w:autoSpaceDN/>
        <w:adjustRightInd/>
        <w:ind w:left="1701" w:hanging="1701"/>
        <w:rPr>
          <w:rFonts w:asciiTheme="minorHAnsi" w:eastAsia="Times New Roman" w:cstheme="minorHAnsi"/>
          <w:b/>
          <w:bCs/>
          <w:iCs/>
          <w:color w:val="EE0000"/>
          <w:sz w:val="26"/>
          <w:szCs w:val="26"/>
          <w:lang w:val="nl-NL"/>
        </w:rPr>
      </w:pPr>
    </w:p>
    <w:p w14:paraId="050B559B" w14:textId="77777777" w:rsidR="001B7474" w:rsidRDefault="001B7474" w:rsidP="00081F96">
      <w:pPr>
        <w:widowControl/>
        <w:tabs>
          <w:tab w:val="left" w:pos="284"/>
          <w:tab w:val="left" w:pos="426"/>
        </w:tabs>
        <w:autoSpaceDE/>
        <w:autoSpaceDN/>
        <w:adjustRightInd/>
        <w:ind w:left="426" w:hanging="426"/>
        <w:rPr>
          <w:rFonts w:asciiTheme="minorHAnsi" w:eastAsia="Times New Roman" w:cstheme="minorHAnsi"/>
          <w:b/>
          <w:bCs/>
          <w:sz w:val="26"/>
          <w:szCs w:val="26"/>
          <w:lang w:val="nl-NL"/>
        </w:rPr>
      </w:pPr>
    </w:p>
    <w:p w14:paraId="0CD2F243" w14:textId="77777777" w:rsidR="001B7474" w:rsidRDefault="001B7474" w:rsidP="00081F96">
      <w:pPr>
        <w:widowControl/>
        <w:tabs>
          <w:tab w:val="left" w:pos="284"/>
          <w:tab w:val="left" w:pos="426"/>
        </w:tabs>
        <w:autoSpaceDE/>
        <w:autoSpaceDN/>
        <w:adjustRightInd/>
        <w:ind w:left="426" w:hanging="426"/>
        <w:rPr>
          <w:rFonts w:asciiTheme="minorHAnsi" w:eastAsia="Times New Roman" w:cstheme="minorHAnsi"/>
          <w:b/>
          <w:bCs/>
          <w:sz w:val="26"/>
          <w:szCs w:val="26"/>
          <w:lang w:val="nl-NL"/>
        </w:rPr>
      </w:pPr>
    </w:p>
    <w:p w14:paraId="56BA2346" w14:textId="1EDFDAA0" w:rsidR="00394F05" w:rsidRPr="005B70EE" w:rsidRDefault="005B70EE" w:rsidP="00081F96">
      <w:pPr>
        <w:widowControl/>
        <w:tabs>
          <w:tab w:val="left" w:pos="284"/>
          <w:tab w:val="left" w:pos="426"/>
        </w:tabs>
        <w:autoSpaceDE/>
        <w:autoSpaceDN/>
        <w:adjustRightInd/>
        <w:ind w:left="426" w:hanging="426"/>
        <w:rPr>
          <w:rFonts w:asciiTheme="minorHAnsi" w:eastAsia="Times New Roman" w:cstheme="minorHAnsi"/>
          <w:b/>
          <w:bCs/>
          <w:sz w:val="26"/>
          <w:szCs w:val="26"/>
          <w:lang w:val="nl-NL"/>
        </w:rPr>
      </w:pPr>
      <w:r w:rsidRPr="005B70EE">
        <w:rPr>
          <w:rFonts w:asciiTheme="minorHAnsi" w:eastAsia="Times New Roman" w:cstheme="minorHAnsi"/>
          <w:b/>
          <w:bCs/>
          <w:sz w:val="26"/>
          <w:szCs w:val="26"/>
          <w:lang w:val="nl-NL"/>
        </w:rPr>
        <w:lastRenderedPageBreak/>
        <w:t>Lied 558: 1</w:t>
      </w:r>
      <w:r w:rsidR="007362CC">
        <w:rPr>
          <w:rFonts w:asciiTheme="minorHAnsi" w:eastAsia="Times New Roman" w:cstheme="minorHAnsi"/>
          <w:b/>
          <w:bCs/>
          <w:sz w:val="26"/>
          <w:szCs w:val="26"/>
          <w:lang w:val="nl-NL"/>
        </w:rPr>
        <w:t xml:space="preserve"> cantorij</w:t>
      </w:r>
      <w:r w:rsidRPr="005B70EE">
        <w:rPr>
          <w:rFonts w:asciiTheme="minorHAnsi" w:eastAsia="Times New Roman" w:cstheme="minorHAnsi"/>
          <w:b/>
          <w:bCs/>
          <w:sz w:val="26"/>
          <w:szCs w:val="26"/>
          <w:lang w:val="nl-NL"/>
        </w:rPr>
        <w:t>,</w:t>
      </w:r>
      <w:r w:rsidR="007362CC">
        <w:rPr>
          <w:rFonts w:asciiTheme="minorHAnsi" w:eastAsia="Times New Roman" w:cstheme="minorHAnsi"/>
          <w:b/>
          <w:bCs/>
          <w:sz w:val="26"/>
          <w:szCs w:val="26"/>
          <w:lang w:val="nl-NL"/>
        </w:rPr>
        <w:t xml:space="preserve"> </w:t>
      </w:r>
      <w:r w:rsidRPr="005B70EE">
        <w:rPr>
          <w:rFonts w:asciiTheme="minorHAnsi" w:eastAsia="Times New Roman" w:cstheme="minorHAnsi"/>
          <w:b/>
          <w:bCs/>
          <w:sz w:val="26"/>
          <w:szCs w:val="26"/>
          <w:lang w:val="nl-NL"/>
        </w:rPr>
        <w:t>6,7,8</w:t>
      </w:r>
      <w:r w:rsidR="007362CC">
        <w:rPr>
          <w:rFonts w:asciiTheme="minorHAnsi" w:eastAsia="Times New Roman" w:cstheme="minorHAnsi"/>
          <w:b/>
          <w:bCs/>
          <w:sz w:val="26"/>
          <w:szCs w:val="26"/>
          <w:lang w:val="nl-NL"/>
        </w:rPr>
        <w:t xml:space="preserve"> allen</w:t>
      </w:r>
    </w:p>
    <w:p w14:paraId="5173D226" w14:textId="347B7970" w:rsidR="005B70EE" w:rsidRPr="00E9506E" w:rsidRDefault="001B7474" w:rsidP="00081F96">
      <w:pPr>
        <w:widowControl/>
        <w:tabs>
          <w:tab w:val="left" w:pos="284"/>
          <w:tab w:val="left" w:pos="426"/>
        </w:tabs>
        <w:autoSpaceDE/>
        <w:autoSpaceDN/>
        <w:adjustRightInd/>
        <w:ind w:left="426" w:hanging="426"/>
        <w:rPr>
          <w:rFonts w:asciiTheme="minorHAnsi" w:eastAsia="Times New Roman" w:cstheme="minorHAnsi"/>
          <w:i/>
          <w:iCs/>
          <w:color w:val="000000" w:themeColor="text1"/>
          <w:sz w:val="18"/>
          <w:szCs w:val="18"/>
          <w:lang w:val="nl-NL"/>
        </w:rPr>
      </w:pPr>
      <w:r w:rsidRPr="00E9506E">
        <w:rPr>
          <w:rFonts w:asciiTheme="minorHAnsi" w:eastAsia="Times New Roman" w:cstheme="minorHAnsi"/>
          <w:i/>
          <w:iCs/>
          <w:color w:val="000000" w:themeColor="text1"/>
          <w:sz w:val="18"/>
          <w:szCs w:val="18"/>
          <w:lang w:val="nl-NL"/>
        </w:rPr>
        <w:t xml:space="preserve">Tekst Jan Wit naar Eugène </w:t>
      </w:r>
      <w:proofErr w:type="spellStart"/>
      <w:r w:rsidR="00E9506E" w:rsidRPr="00E9506E">
        <w:rPr>
          <w:rFonts w:asciiTheme="minorHAnsi" w:eastAsia="Times New Roman" w:cstheme="minorHAnsi"/>
          <w:i/>
          <w:iCs/>
          <w:color w:val="000000" w:themeColor="text1"/>
          <w:sz w:val="18"/>
          <w:szCs w:val="18"/>
          <w:lang w:val="nl-NL"/>
        </w:rPr>
        <w:t>B</w:t>
      </w:r>
      <w:r w:rsidRPr="00E9506E">
        <w:rPr>
          <w:rFonts w:asciiTheme="minorHAnsi" w:eastAsia="Times New Roman" w:cstheme="minorHAnsi"/>
          <w:i/>
          <w:iCs/>
          <w:color w:val="000000" w:themeColor="text1"/>
          <w:sz w:val="18"/>
          <w:szCs w:val="18"/>
          <w:lang w:val="nl-NL"/>
        </w:rPr>
        <w:t>ersie</w:t>
      </w:r>
      <w:r w:rsidR="00E9506E" w:rsidRPr="00E9506E">
        <w:rPr>
          <w:rFonts w:asciiTheme="minorHAnsi" w:eastAsia="Times New Roman" w:cstheme="minorHAnsi"/>
          <w:i/>
          <w:iCs/>
          <w:color w:val="000000" w:themeColor="text1"/>
          <w:sz w:val="18"/>
          <w:szCs w:val="18"/>
          <w:lang w:val="nl-NL"/>
        </w:rPr>
        <w:t>r</w:t>
      </w:r>
      <w:proofErr w:type="spellEnd"/>
      <w:r w:rsidRPr="00E9506E">
        <w:rPr>
          <w:rFonts w:asciiTheme="minorHAnsi" w:eastAsia="Times New Roman" w:cstheme="minorHAnsi"/>
          <w:i/>
          <w:iCs/>
          <w:color w:val="000000" w:themeColor="text1"/>
          <w:sz w:val="18"/>
          <w:szCs w:val="18"/>
          <w:lang w:val="nl-NL"/>
        </w:rPr>
        <w:t xml:space="preserve">  </w:t>
      </w:r>
      <w:proofErr w:type="spellStart"/>
      <w:r w:rsidRPr="00E9506E">
        <w:rPr>
          <w:rFonts w:asciiTheme="minorHAnsi" w:eastAsia="Times New Roman" w:cstheme="minorHAnsi"/>
          <w:i/>
          <w:iCs/>
          <w:color w:val="000000" w:themeColor="text1"/>
          <w:sz w:val="18"/>
          <w:szCs w:val="18"/>
          <w:lang w:val="nl-NL"/>
        </w:rPr>
        <w:t>mel</w:t>
      </w:r>
      <w:proofErr w:type="spellEnd"/>
      <w:r w:rsidRPr="00E9506E">
        <w:rPr>
          <w:rFonts w:asciiTheme="minorHAnsi" w:eastAsia="Times New Roman" w:cstheme="minorHAnsi"/>
          <w:i/>
          <w:iCs/>
          <w:color w:val="000000" w:themeColor="text1"/>
          <w:sz w:val="18"/>
          <w:szCs w:val="18"/>
          <w:lang w:val="nl-NL"/>
        </w:rPr>
        <w:t>. onbekend</w:t>
      </w:r>
    </w:p>
    <w:p w14:paraId="2B97C77F" w14:textId="77777777" w:rsidR="00E9506E" w:rsidRDefault="00E9506E" w:rsidP="00C6399E">
      <w:pPr>
        <w:widowControl/>
        <w:tabs>
          <w:tab w:val="left" w:pos="284"/>
          <w:tab w:val="left" w:pos="426"/>
        </w:tabs>
        <w:autoSpaceDE/>
        <w:autoSpaceDN/>
        <w:adjustRightInd/>
        <w:ind w:left="426" w:hanging="426"/>
        <w:rPr>
          <w:rFonts w:asciiTheme="minorHAnsi" w:eastAsia="Times New Roman" w:cstheme="minorHAnsi"/>
          <w:sz w:val="26"/>
          <w:szCs w:val="26"/>
          <w:lang w:val="nl-NL"/>
        </w:rPr>
      </w:pPr>
    </w:p>
    <w:p w14:paraId="42DF8C77" w14:textId="18B67AF5" w:rsidR="00C6399E" w:rsidRPr="00C6399E" w:rsidRDefault="00C6399E" w:rsidP="00C6399E">
      <w:pPr>
        <w:widowControl/>
        <w:tabs>
          <w:tab w:val="left" w:pos="284"/>
          <w:tab w:val="left" w:pos="426"/>
        </w:tabs>
        <w:autoSpaceDE/>
        <w:autoSpaceDN/>
        <w:adjustRightInd/>
        <w:ind w:left="426" w:hanging="426"/>
        <w:rPr>
          <w:rFonts w:asciiTheme="minorHAnsi" w:eastAsia="Times New Roman" w:cstheme="minorHAnsi"/>
          <w:sz w:val="26"/>
          <w:szCs w:val="26"/>
          <w:lang w:val="nl-NL"/>
        </w:rPr>
      </w:pPr>
      <w:r w:rsidRPr="00C6399E">
        <w:rPr>
          <w:rFonts w:asciiTheme="minorHAnsi" w:eastAsia="Times New Roman" w:cstheme="minorHAnsi"/>
          <w:sz w:val="26"/>
          <w:szCs w:val="26"/>
          <w:lang w:val="nl-NL"/>
        </w:rPr>
        <w:t xml:space="preserve">1 </w:t>
      </w:r>
      <w:r>
        <w:rPr>
          <w:rFonts w:asciiTheme="minorHAnsi" w:eastAsia="Times New Roman" w:cstheme="minorHAnsi"/>
          <w:sz w:val="26"/>
          <w:szCs w:val="26"/>
          <w:lang w:val="nl-NL"/>
        </w:rPr>
        <w:tab/>
      </w:r>
      <w:r>
        <w:rPr>
          <w:rFonts w:asciiTheme="minorHAnsi" w:eastAsia="Times New Roman" w:cstheme="minorHAnsi"/>
          <w:sz w:val="26"/>
          <w:szCs w:val="26"/>
          <w:lang w:val="nl-NL"/>
        </w:rPr>
        <w:tab/>
      </w:r>
      <w:r w:rsidRPr="00C6399E">
        <w:rPr>
          <w:rFonts w:asciiTheme="minorHAnsi" w:eastAsia="Times New Roman" w:cstheme="minorHAnsi"/>
          <w:sz w:val="26"/>
          <w:szCs w:val="26"/>
          <w:lang w:val="nl-NL"/>
        </w:rPr>
        <w:t>Jezus, om uw lijden groot,</w:t>
      </w:r>
    </w:p>
    <w:p w14:paraId="151C99FC" w14:textId="507FBC8D" w:rsidR="00C6399E" w:rsidRPr="00C6399E" w:rsidRDefault="00C6399E" w:rsidP="00C6399E">
      <w:pPr>
        <w:widowControl/>
        <w:tabs>
          <w:tab w:val="left" w:pos="284"/>
          <w:tab w:val="left" w:pos="426"/>
        </w:tabs>
        <w:autoSpaceDE/>
        <w:autoSpaceDN/>
        <w:adjustRightInd/>
        <w:ind w:left="426" w:hanging="426"/>
        <w:rPr>
          <w:rFonts w:asciiTheme="minorHAnsi" w:eastAsia="Times New Roman" w:cstheme="minorHAnsi"/>
          <w:sz w:val="26"/>
          <w:szCs w:val="26"/>
          <w:lang w:val="nl-NL"/>
        </w:rPr>
      </w:pPr>
      <w:r>
        <w:rPr>
          <w:rFonts w:asciiTheme="minorHAnsi" w:eastAsia="Times New Roman" w:cstheme="minorHAnsi"/>
          <w:sz w:val="26"/>
          <w:szCs w:val="26"/>
          <w:lang w:val="nl-NL"/>
        </w:rPr>
        <w:tab/>
      </w:r>
      <w:r>
        <w:rPr>
          <w:rFonts w:asciiTheme="minorHAnsi" w:eastAsia="Times New Roman" w:cstheme="minorHAnsi"/>
          <w:sz w:val="26"/>
          <w:szCs w:val="26"/>
          <w:lang w:val="nl-NL"/>
        </w:rPr>
        <w:tab/>
      </w:r>
      <w:r w:rsidRPr="00C6399E">
        <w:rPr>
          <w:rFonts w:asciiTheme="minorHAnsi" w:eastAsia="Times New Roman" w:cstheme="minorHAnsi"/>
          <w:sz w:val="26"/>
          <w:szCs w:val="26"/>
          <w:lang w:val="nl-NL"/>
        </w:rPr>
        <w:t>om Uw leven en Uw dood</w:t>
      </w:r>
    </w:p>
    <w:p w14:paraId="054C097B" w14:textId="48D11633" w:rsidR="00C6399E" w:rsidRPr="00C6399E" w:rsidRDefault="00C6399E" w:rsidP="00C6399E">
      <w:pPr>
        <w:widowControl/>
        <w:tabs>
          <w:tab w:val="left" w:pos="284"/>
          <w:tab w:val="left" w:pos="426"/>
        </w:tabs>
        <w:autoSpaceDE/>
        <w:autoSpaceDN/>
        <w:adjustRightInd/>
        <w:ind w:left="426" w:hanging="426"/>
        <w:rPr>
          <w:rFonts w:asciiTheme="minorHAnsi" w:eastAsia="Times New Roman" w:cstheme="minorHAnsi"/>
          <w:sz w:val="26"/>
          <w:szCs w:val="26"/>
          <w:lang w:val="nl-NL"/>
        </w:rPr>
      </w:pPr>
      <w:r>
        <w:rPr>
          <w:rFonts w:asciiTheme="minorHAnsi" w:eastAsia="Times New Roman" w:cstheme="minorHAnsi"/>
          <w:sz w:val="26"/>
          <w:szCs w:val="26"/>
          <w:lang w:val="nl-NL"/>
        </w:rPr>
        <w:tab/>
      </w:r>
      <w:r>
        <w:rPr>
          <w:rFonts w:asciiTheme="minorHAnsi" w:eastAsia="Times New Roman" w:cstheme="minorHAnsi"/>
          <w:sz w:val="26"/>
          <w:szCs w:val="26"/>
          <w:lang w:val="nl-NL"/>
        </w:rPr>
        <w:tab/>
      </w:r>
      <w:r w:rsidRPr="00C6399E">
        <w:rPr>
          <w:rFonts w:asciiTheme="minorHAnsi" w:eastAsia="Times New Roman" w:cstheme="minorHAnsi"/>
          <w:sz w:val="26"/>
          <w:szCs w:val="26"/>
          <w:lang w:val="nl-NL"/>
        </w:rPr>
        <w:t>die volbrengen 't recht van God,</w:t>
      </w:r>
    </w:p>
    <w:p w14:paraId="5114583F" w14:textId="6E69E22C" w:rsidR="00C6399E" w:rsidRPr="00C6399E" w:rsidRDefault="00C6399E" w:rsidP="00C6399E">
      <w:pPr>
        <w:widowControl/>
        <w:tabs>
          <w:tab w:val="left" w:pos="284"/>
          <w:tab w:val="left" w:pos="426"/>
        </w:tabs>
        <w:autoSpaceDE/>
        <w:autoSpaceDN/>
        <w:adjustRightInd/>
        <w:ind w:left="426" w:hanging="426"/>
        <w:rPr>
          <w:rFonts w:asciiTheme="minorHAnsi" w:eastAsia="Times New Roman" w:cstheme="minorHAnsi"/>
          <w:sz w:val="26"/>
          <w:szCs w:val="26"/>
          <w:lang w:val="nl-NL"/>
        </w:rPr>
      </w:pPr>
      <w:r>
        <w:rPr>
          <w:rFonts w:asciiTheme="minorHAnsi" w:eastAsia="Times New Roman" w:cstheme="minorHAnsi"/>
          <w:sz w:val="26"/>
          <w:szCs w:val="26"/>
          <w:lang w:val="nl-NL"/>
        </w:rPr>
        <w:tab/>
      </w:r>
      <w:r>
        <w:rPr>
          <w:rFonts w:asciiTheme="minorHAnsi" w:eastAsia="Times New Roman" w:cstheme="minorHAnsi"/>
          <w:sz w:val="26"/>
          <w:szCs w:val="26"/>
          <w:lang w:val="nl-NL"/>
        </w:rPr>
        <w:tab/>
      </w:r>
      <w:r w:rsidRPr="00C6399E">
        <w:rPr>
          <w:rFonts w:asciiTheme="minorHAnsi" w:eastAsia="Times New Roman" w:cstheme="minorHAnsi"/>
          <w:sz w:val="26"/>
          <w:szCs w:val="26"/>
          <w:lang w:val="nl-NL"/>
        </w:rPr>
        <w:t>Kyrie eleison.</w:t>
      </w:r>
    </w:p>
    <w:p w14:paraId="148A5B4E" w14:textId="77777777" w:rsidR="00C6399E" w:rsidRPr="00C6399E" w:rsidRDefault="00C6399E" w:rsidP="00C6399E">
      <w:pPr>
        <w:widowControl/>
        <w:tabs>
          <w:tab w:val="left" w:pos="284"/>
          <w:tab w:val="left" w:pos="426"/>
        </w:tabs>
        <w:autoSpaceDE/>
        <w:autoSpaceDN/>
        <w:adjustRightInd/>
        <w:ind w:left="426" w:hanging="426"/>
        <w:rPr>
          <w:rFonts w:asciiTheme="minorHAnsi" w:eastAsia="Times New Roman" w:cstheme="minorHAnsi"/>
          <w:sz w:val="26"/>
          <w:szCs w:val="26"/>
          <w:lang w:val="nl-NL"/>
        </w:rPr>
      </w:pPr>
    </w:p>
    <w:p w14:paraId="12899E66" w14:textId="543D5314" w:rsidR="00C6399E" w:rsidRPr="00C6399E" w:rsidRDefault="00C6399E" w:rsidP="00C6399E">
      <w:pPr>
        <w:widowControl/>
        <w:tabs>
          <w:tab w:val="left" w:pos="284"/>
          <w:tab w:val="left" w:pos="426"/>
        </w:tabs>
        <w:autoSpaceDE/>
        <w:autoSpaceDN/>
        <w:adjustRightInd/>
        <w:ind w:left="426" w:hanging="426"/>
        <w:rPr>
          <w:rFonts w:asciiTheme="minorHAnsi" w:eastAsia="Times New Roman" w:cstheme="minorHAnsi"/>
          <w:sz w:val="26"/>
          <w:szCs w:val="26"/>
          <w:lang w:val="nl-NL"/>
        </w:rPr>
      </w:pPr>
      <w:r w:rsidRPr="00C6399E">
        <w:rPr>
          <w:rFonts w:asciiTheme="minorHAnsi" w:eastAsia="Times New Roman" w:cstheme="minorHAnsi"/>
          <w:sz w:val="26"/>
          <w:szCs w:val="26"/>
          <w:lang w:val="nl-NL"/>
        </w:rPr>
        <w:t xml:space="preserve">6 </w:t>
      </w:r>
      <w:r>
        <w:rPr>
          <w:rFonts w:asciiTheme="minorHAnsi" w:eastAsia="Times New Roman" w:cstheme="minorHAnsi"/>
          <w:sz w:val="26"/>
          <w:szCs w:val="26"/>
          <w:lang w:val="nl-NL"/>
        </w:rPr>
        <w:tab/>
      </w:r>
      <w:r>
        <w:rPr>
          <w:rFonts w:asciiTheme="minorHAnsi" w:eastAsia="Times New Roman" w:cstheme="minorHAnsi"/>
          <w:sz w:val="26"/>
          <w:szCs w:val="26"/>
          <w:lang w:val="nl-NL"/>
        </w:rPr>
        <w:tab/>
      </w:r>
      <w:r w:rsidRPr="00C6399E">
        <w:rPr>
          <w:rFonts w:asciiTheme="minorHAnsi" w:eastAsia="Times New Roman" w:cstheme="minorHAnsi"/>
          <w:sz w:val="26"/>
          <w:szCs w:val="26"/>
          <w:lang w:val="nl-NL"/>
        </w:rPr>
        <w:t>Om het zwijgen, het geduld,</w:t>
      </w:r>
    </w:p>
    <w:p w14:paraId="448E7C4E" w14:textId="10365D3E" w:rsidR="00C6399E" w:rsidRPr="00C6399E" w:rsidRDefault="00C6399E" w:rsidP="00C6399E">
      <w:pPr>
        <w:widowControl/>
        <w:tabs>
          <w:tab w:val="left" w:pos="284"/>
          <w:tab w:val="left" w:pos="426"/>
        </w:tabs>
        <w:autoSpaceDE/>
        <w:autoSpaceDN/>
        <w:adjustRightInd/>
        <w:ind w:left="426" w:hanging="426"/>
        <w:rPr>
          <w:rFonts w:asciiTheme="minorHAnsi" w:eastAsia="Times New Roman" w:cstheme="minorHAnsi"/>
          <w:sz w:val="26"/>
          <w:szCs w:val="26"/>
          <w:lang w:val="nl-NL"/>
        </w:rPr>
      </w:pPr>
      <w:r>
        <w:rPr>
          <w:rFonts w:asciiTheme="minorHAnsi" w:eastAsia="Times New Roman" w:cstheme="minorHAnsi"/>
          <w:sz w:val="26"/>
          <w:szCs w:val="26"/>
          <w:lang w:val="nl-NL"/>
        </w:rPr>
        <w:tab/>
      </w:r>
      <w:r>
        <w:rPr>
          <w:rFonts w:asciiTheme="minorHAnsi" w:eastAsia="Times New Roman" w:cstheme="minorHAnsi"/>
          <w:sz w:val="26"/>
          <w:szCs w:val="26"/>
          <w:lang w:val="nl-NL"/>
        </w:rPr>
        <w:tab/>
      </w:r>
      <w:r w:rsidRPr="00C6399E">
        <w:rPr>
          <w:rFonts w:asciiTheme="minorHAnsi" w:eastAsia="Times New Roman" w:cstheme="minorHAnsi"/>
          <w:sz w:val="26"/>
          <w:szCs w:val="26"/>
          <w:lang w:val="nl-NL"/>
        </w:rPr>
        <w:t xml:space="preserve">waarmee </w:t>
      </w:r>
      <w:r>
        <w:rPr>
          <w:rFonts w:asciiTheme="minorHAnsi" w:eastAsia="Times New Roman" w:cstheme="minorHAnsi"/>
          <w:sz w:val="26"/>
          <w:szCs w:val="26"/>
          <w:lang w:val="nl-NL"/>
        </w:rPr>
        <w:t xml:space="preserve">Gij </w:t>
      </w:r>
      <w:r w:rsidRPr="00C6399E">
        <w:rPr>
          <w:rFonts w:asciiTheme="minorHAnsi" w:eastAsia="Times New Roman" w:cstheme="minorHAnsi"/>
          <w:sz w:val="26"/>
          <w:szCs w:val="26"/>
          <w:lang w:val="nl-NL"/>
        </w:rPr>
        <w:t>de wet vervult,</w:t>
      </w:r>
    </w:p>
    <w:p w14:paraId="2943A097" w14:textId="7689177F" w:rsidR="00C6399E" w:rsidRPr="00C6399E" w:rsidRDefault="00C6399E" w:rsidP="00C6399E">
      <w:pPr>
        <w:widowControl/>
        <w:tabs>
          <w:tab w:val="left" w:pos="284"/>
          <w:tab w:val="left" w:pos="426"/>
        </w:tabs>
        <w:autoSpaceDE/>
        <w:autoSpaceDN/>
        <w:adjustRightInd/>
        <w:ind w:left="426" w:hanging="426"/>
        <w:rPr>
          <w:rFonts w:asciiTheme="minorHAnsi" w:eastAsia="Times New Roman" w:cstheme="minorHAnsi"/>
          <w:sz w:val="26"/>
          <w:szCs w:val="26"/>
          <w:lang w:val="nl-NL"/>
        </w:rPr>
      </w:pPr>
      <w:r>
        <w:rPr>
          <w:rFonts w:asciiTheme="minorHAnsi" w:eastAsia="Times New Roman" w:cstheme="minorHAnsi"/>
          <w:sz w:val="26"/>
          <w:szCs w:val="26"/>
          <w:lang w:val="nl-NL"/>
        </w:rPr>
        <w:tab/>
      </w:r>
      <w:r>
        <w:rPr>
          <w:rFonts w:asciiTheme="minorHAnsi" w:eastAsia="Times New Roman" w:cstheme="minorHAnsi"/>
          <w:sz w:val="26"/>
          <w:szCs w:val="26"/>
          <w:lang w:val="nl-NL"/>
        </w:rPr>
        <w:tab/>
      </w:r>
      <w:r w:rsidRPr="00C6399E">
        <w:rPr>
          <w:rFonts w:asciiTheme="minorHAnsi" w:eastAsia="Times New Roman" w:cstheme="minorHAnsi"/>
          <w:sz w:val="26"/>
          <w:szCs w:val="26"/>
          <w:lang w:val="nl-NL"/>
        </w:rPr>
        <w:t xml:space="preserve">als men </w:t>
      </w:r>
      <w:proofErr w:type="spellStart"/>
      <w:r w:rsidRPr="00C6399E">
        <w:rPr>
          <w:rFonts w:asciiTheme="minorHAnsi" w:eastAsia="Times New Roman" w:cstheme="minorHAnsi"/>
          <w:sz w:val="26"/>
          <w:szCs w:val="26"/>
          <w:lang w:val="nl-NL"/>
        </w:rPr>
        <w:t>vrucht'loos</w:t>
      </w:r>
      <w:proofErr w:type="spellEnd"/>
      <w:r w:rsidRPr="00C6399E">
        <w:rPr>
          <w:rFonts w:asciiTheme="minorHAnsi" w:eastAsia="Times New Roman" w:cstheme="minorHAnsi"/>
          <w:sz w:val="26"/>
          <w:szCs w:val="26"/>
          <w:lang w:val="nl-NL"/>
        </w:rPr>
        <w:t xml:space="preserve"> zoekt naar schuld,</w:t>
      </w:r>
    </w:p>
    <w:p w14:paraId="22749C0C" w14:textId="25C4A6CA" w:rsidR="00C6399E" w:rsidRPr="00C6399E" w:rsidRDefault="00C6399E" w:rsidP="00C6399E">
      <w:pPr>
        <w:widowControl/>
        <w:tabs>
          <w:tab w:val="left" w:pos="284"/>
          <w:tab w:val="left" w:pos="426"/>
        </w:tabs>
        <w:autoSpaceDE/>
        <w:autoSpaceDN/>
        <w:adjustRightInd/>
        <w:ind w:left="426" w:hanging="426"/>
        <w:rPr>
          <w:rFonts w:asciiTheme="minorHAnsi" w:eastAsia="Times New Roman" w:cstheme="minorHAnsi"/>
          <w:sz w:val="26"/>
          <w:szCs w:val="26"/>
          <w:lang w:val="nl-NL"/>
        </w:rPr>
      </w:pPr>
      <w:r>
        <w:rPr>
          <w:rFonts w:asciiTheme="minorHAnsi" w:eastAsia="Times New Roman" w:cstheme="minorHAnsi"/>
          <w:sz w:val="26"/>
          <w:szCs w:val="26"/>
          <w:lang w:val="nl-NL"/>
        </w:rPr>
        <w:tab/>
      </w:r>
      <w:r>
        <w:rPr>
          <w:rFonts w:asciiTheme="minorHAnsi" w:eastAsia="Times New Roman" w:cstheme="minorHAnsi"/>
          <w:sz w:val="26"/>
          <w:szCs w:val="26"/>
          <w:lang w:val="nl-NL"/>
        </w:rPr>
        <w:tab/>
      </w:r>
      <w:r w:rsidRPr="00C6399E">
        <w:rPr>
          <w:rFonts w:asciiTheme="minorHAnsi" w:eastAsia="Times New Roman" w:cstheme="minorHAnsi"/>
          <w:sz w:val="26"/>
          <w:szCs w:val="26"/>
          <w:lang w:val="nl-NL"/>
        </w:rPr>
        <w:t>Kyrie eleison.</w:t>
      </w:r>
    </w:p>
    <w:p w14:paraId="6E932E01" w14:textId="77777777" w:rsidR="00C6399E" w:rsidRPr="00C6399E" w:rsidRDefault="00C6399E" w:rsidP="00C6399E">
      <w:pPr>
        <w:widowControl/>
        <w:tabs>
          <w:tab w:val="left" w:pos="284"/>
          <w:tab w:val="left" w:pos="426"/>
        </w:tabs>
        <w:autoSpaceDE/>
        <w:autoSpaceDN/>
        <w:adjustRightInd/>
        <w:ind w:left="426" w:hanging="426"/>
        <w:rPr>
          <w:rFonts w:asciiTheme="minorHAnsi" w:eastAsia="Times New Roman" w:cstheme="minorHAnsi"/>
          <w:sz w:val="26"/>
          <w:szCs w:val="26"/>
          <w:lang w:val="nl-NL"/>
        </w:rPr>
      </w:pPr>
    </w:p>
    <w:p w14:paraId="1F58DEAA" w14:textId="03DF920B" w:rsidR="00C6399E" w:rsidRPr="00C6399E" w:rsidRDefault="00C6399E" w:rsidP="00C6399E">
      <w:pPr>
        <w:widowControl/>
        <w:tabs>
          <w:tab w:val="left" w:pos="284"/>
          <w:tab w:val="left" w:pos="426"/>
        </w:tabs>
        <w:autoSpaceDE/>
        <w:autoSpaceDN/>
        <w:adjustRightInd/>
        <w:ind w:left="426" w:hanging="426"/>
        <w:rPr>
          <w:rFonts w:asciiTheme="minorHAnsi" w:eastAsia="Times New Roman" w:cstheme="minorHAnsi"/>
          <w:sz w:val="26"/>
          <w:szCs w:val="26"/>
          <w:lang w:val="nl-NL"/>
        </w:rPr>
      </w:pPr>
      <w:r w:rsidRPr="00C6399E">
        <w:rPr>
          <w:rFonts w:asciiTheme="minorHAnsi" w:eastAsia="Times New Roman" w:cstheme="minorHAnsi"/>
          <w:sz w:val="26"/>
          <w:szCs w:val="26"/>
          <w:lang w:val="nl-NL"/>
        </w:rPr>
        <w:t xml:space="preserve">7 </w:t>
      </w:r>
      <w:r>
        <w:rPr>
          <w:rFonts w:asciiTheme="minorHAnsi" w:eastAsia="Times New Roman" w:cstheme="minorHAnsi"/>
          <w:sz w:val="26"/>
          <w:szCs w:val="26"/>
          <w:lang w:val="nl-NL"/>
        </w:rPr>
        <w:tab/>
      </w:r>
      <w:r>
        <w:rPr>
          <w:rFonts w:asciiTheme="minorHAnsi" w:eastAsia="Times New Roman" w:cstheme="minorHAnsi"/>
          <w:sz w:val="26"/>
          <w:szCs w:val="26"/>
          <w:lang w:val="nl-NL"/>
        </w:rPr>
        <w:tab/>
      </w:r>
      <w:r w:rsidRPr="00C6399E">
        <w:rPr>
          <w:rFonts w:asciiTheme="minorHAnsi" w:eastAsia="Times New Roman" w:cstheme="minorHAnsi"/>
          <w:sz w:val="26"/>
          <w:szCs w:val="26"/>
          <w:lang w:val="nl-NL"/>
        </w:rPr>
        <w:t xml:space="preserve">Om het woord van </w:t>
      </w:r>
      <w:proofErr w:type="spellStart"/>
      <w:r w:rsidRPr="00C6399E">
        <w:rPr>
          <w:rFonts w:asciiTheme="minorHAnsi" w:eastAsia="Times New Roman" w:cstheme="minorHAnsi"/>
          <w:sz w:val="26"/>
          <w:szCs w:val="26"/>
          <w:lang w:val="nl-NL"/>
        </w:rPr>
        <w:t>god</w:t>
      </w:r>
      <w:r>
        <w:rPr>
          <w:rFonts w:asciiTheme="minorHAnsi" w:eastAsia="Times New Roman" w:cstheme="minorHAnsi"/>
          <w:sz w:val="26"/>
          <w:szCs w:val="26"/>
          <w:lang w:val="nl-NL"/>
        </w:rPr>
        <w:t>’</w:t>
      </w:r>
      <w:r w:rsidRPr="00C6399E">
        <w:rPr>
          <w:rFonts w:asciiTheme="minorHAnsi" w:eastAsia="Times New Roman" w:cstheme="minorHAnsi"/>
          <w:sz w:val="26"/>
          <w:szCs w:val="26"/>
          <w:lang w:val="nl-NL"/>
        </w:rPr>
        <w:t>lijk</w:t>
      </w:r>
      <w:proofErr w:type="spellEnd"/>
      <w:r w:rsidRPr="00C6399E">
        <w:rPr>
          <w:rFonts w:asciiTheme="minorHAnsi" w:eastAsia="Times New Roman" w:cstheme="minorHAnsi"/>
          <w:sz w:val="26"/>
          <w:szCs w:val="26"/>
          <w:lang w:val="nl-NL"/>
        </w:rPr>
        <w:t xml:space="preserve"> recht</w:t>
      </w:r>
    </w:p>
    <w:p w14:paraId="2F62F4CE" w14:textId="52AF21BD" w:rsidR="00C6399E" w:rsidRPr="00C6399E" w:rsidRDefault="00C6399E" w:rsidP="00C6399E">
      <w:pPr>
        <w:widowControl/>
        <w:tabs>
          <w:tab w:val="left" w:pos="284"/>
          <w:tab w:val="left" w:pos="426"/>
        </w:tabs>
        <w:autoSpaceDE/>
        <w:autoSpaceDN/>
        <w:adjustRightInd/>
        <w:ind w:left="426" w:hanging="426"/>
        <w:rPr>
          <w:rFonts w:asciiTheme="minorHAnsi" w:eastAsia="Times New Roman" w:cstheme="minorHAnsi"/>
          <w:sz w:val="26"/>
          <w:szCs w:val="26"/>
          <w:lang w:val="nl-NL"/>
        </w:rPr>
      </w:pPr>
      <w:r>
        <w:rPr>
          <w:rFonts w:asciiTheme="minorHAnsi" w:eastAsia="Times New Roman" w:cstheme="minorHAnsi"/>
          <w:sz w:val="26"/>
          <w:szCs w:val="26"/>
          <w:lang w:val="nl-NL"/>
        </w:rPr>
        <w:tab/>
      </w:r>
      <w:r>
        <w:rPr>
          <w:rFonts w:asciiTheme="minorHAnsi" w:eastAsia="Times New Roman" w:cstheme="minorHAnsi"/>
          <w:sz w:val="26"/>
          <w:szCs w:val="26"/>
          <w:lang w:val="nl-NL"/>
        </w:rPr>
        <w:tab/>
      </w:r>
      <w:r w:rsidRPr="00C6399E">
        <w:rPr>
          <w:rFonts w:asciiTheme="minorHAnsi" w:eastAsia="Times New Roman" w:cstheme="minorHAnsi"/>
          <w:sz w:val="26"/>
          <w:szCs w:val="26"/>
          <w:lang w:val="nl-NL"/>
        </w:rPr>
        <w:t xml:space="preserve">dat </w:t>
      </w:r>
      <w:r>
        <w:rPr>
          <w:rFonts w:asciiTheme="minorHAnsi" w:eastAsia="Times New Roman" w:cstheme="minorHAnsi"/>
          <w:sz w:val="26"/>
          <w:szCs w:val="26"/>
          <w:lang w:val="nl-NL"/>
        </w:rPr>
        <w:t xml:space="preserve">Gij </w:t>
      </w:r>
      <w:r w:rsidRPr="00C6399E">
        <w:rPr>
          <w:rFonts w:asciiTheme="minorHAnsi" w:eastAsia="Times New Roman" w:cstheme="minorHAnsi"/>
          <w:sz w:val="26"/>
          <w:szCs w:val="26"/>
          <w:lang w:val="nl-NL"/>
        </w:rPr>
        <w:t>tot Uw rechters zegt,</w:t>
      </w:r>
    </w:p>
    <w:p w14:paraId="02563C89" w14:textId="15160AB4" w:rsidR="00C6399E" w:rsidRPr="00C6399E" w:rsidRDefault="00C6399E" w:rsidP="00C6399E">
      <w:pPr>
        <w:widowControl/>
        <w:tabs>
          <w:tab w:val="left" w:pos="284"/>
          <w:tab w:val="left" w:pos="426"/>
        </w:tabs>
        <w:autoSpaceDE/>
        <w:autoSpaceDN/>
        <w:adjustRightInd/>
        <w:ind w:left="426" w:hanging="426"/>
        <w:rPr>
          <w:rFonts w:asciiTheme="minorHAnsi" w:eastAsia="Times New Roman" w:cstheme="minorHAnsi"/>
          <w:sz w:val="26"/>
          <w:szCs w:val="26"/>
          <w:lang w:val="nl-NL"/>
        </w:rPr>
      </w:pPr>
      <w:r>
        <w:rPr>
          <w:rFonts w:asciiTheme="minorHAnsi" w:eastAsia="Times New Roman" w:cstheme="minorHAnsi"/>
          <w:sz w:val="26"/>
          <w:szCs w:val="26"/>
          <w:lang w:val="nl-NL"/>
        </w:rPr>
        <w:tab/>
      </w:r>
      <w:r>
        <w:rPr>
          <w:rFonts w:asciiTheme="minorHAnsi" w:eastAsia="Times New Roman" w:cstheme="minorHAnsi"/>
          <w:sz w:val="26"/>
          <w:szCs w:val="26"/>
          <w:lang w:val="nl-NL"/>
        </w:rPr>
        <w:tab/>
      </w:r>
      <w:r w:rsidRPr="00C6399E">
        <w:rPr>
          <w:rFonts w:asciiTheme="minorHAnsi" w:eastAsia="Times New Roman" w:cstheme="minorHAnsi"/>
          <w:sz w:val="26"/>
          <w:szCs w:val="26"/>
          <w:lang w:val="nl-NL"/>
        </w:rPr>
        <w:t>zelf hebt Ge Uw geding beslecht,</w:t>
      </w:r>
    </w:p>
    <w:p w14:paraId="415D0200" w14:textId="296D02AE" w:rsidR="00C6399E" w:rsidRPr="00C6399E" w:rsidRDefault="00C6399E" w:rsidP="00C6399E">
      <w:pPr>
        <w:widowControl/>
        <w:tabs>
          <w:tab w:val="left" w:pos="284"/>
          <w:tab w:val="left" w:pos="426"/>
        </w:tabs>
        <w:autoSpaceDE/>
        <w:autoSpaceDN/>
        <w:adjustRightInd/>
        <w:ind w:left="426" w:hanging="426"/>
        <w:rPr>
          <w:rFonts w:asciiTheme="minorHAnsi" w:eastAsia="Times New Roman" w:cstheme="minorHAnsi"/>
          <w:sz w:val="26"/>
          <w:szCs w:val="26"/>
          <w:lang w:val="nl-NL"/>
        </w:rPr>
      </w:pPr>
      <w:r>
        <w:rPr>
          <w:rFonts w:asciiTheme="minorHAnsi" w:eastAsia="Times New Roman" w:cstheme="minorHAnsi"/>
          <w:sz w:val="26"/>
          <w:szCs w:val="26"/>
          <w:lang w:val="nl-NL"/>
        </w:rPr>
        <w:tab/>
      </w:r>
      <w:r>
        <w:rPr>
          <w:rFonts w:asciiTheme="minorHAnsi" w:eastAsia="Times New Roman" w:cstheme="minorHAnsi"/>
          <w:sz w:val="26"/>
          <w:szCs w:val="26"/>
          <w:lang w:val="nl-NL"/>
        </w:rPr>
        <w:tab/>
      </w:r>
      <w:r w:rsidRPr="00C6399E">
        <w:rPr>
          <w:rFonts w:asciiTheme="minorHAnsi" w:eastAsia="Times New Roman" w:cstheme="minorHAnsi"/>
          <w:sz w:val="26"/>
          <w:szCs w:val="26"/>
          <w:lang w:val="nl-NL"/>
        </w:rPr>
        <w:t>Kyrie eleison.</w:t>
      </w:r>
    </w:p>
    <w:p w14:paraId="2822969E" w14:textId="77777777" w:rsidR="00C6399E" w:rsidRPr="00C6399E" w:rsidRDefault="00C6399E" w:rsidP="00C6399E">
      <w:pPr>
        <w:widowControl/>
        <w:tabs>
          <w:tab w:val="left" w:pos="284"/>
          <w:tab w:val="left" w:pos="426"/>
        </w:tabs>
        <w:autoSpaceDE/>
        <w:autoSpaceDN/>
        <w:adjustRightInd/>
        <w:ind w:left="426" w:hanging="426"/>
        <w:rPr>
          <w:rFonts w:asciiTheme="minorHAnsi" w:eastAsia="Times New Roman" w:cstheme="minorHAnsi"/>
          <w:sz w:val="26"/>
          <w:szCs w:val="26"/>
          <w:lang w:val="nl-NL"/>
        </w:rPr>
      </w:pPr>
    </w:p>
    <w:p w14:paraId="51F8E2FF" w14:textId="3AFC173A" w:rsidR="00C6399E" w:rsidRPr="00C6399E" w:rsidRDefault="00C6399E" w:rsidP="00C6399E">
      <w:pPr>
        <w:widowControl/>
        <w:tabs>
          <w:tab w:val="left" w:pos="284"/>
          <w:tab w:val="left" w:pos="426"/>
        </w:tabs>
        <w:autoSpaceDE/>
        <w:autoSpaceDN/>
        <w:adjustRightInd/>
        <w:ind w:left="426" w:hanging="426"/>
        <w:rPr>
          <w:rFonts w:asciiTheme="minorHAnsi" w:eastAsia="Times New Roman" w:cstheme="minorHAnsi"/>
          <w:sz w:val="26"/>
          <w:szCs w:val="26"/>
          <w:lang w:val="nl-NL"/>
        </w:rPr>
      </w:pPr>
      <w:r w:rsidRPr="00C6399E">
        <w:rPr>
          <w:rFonts w:asciiTheme="minorHAnsi" w:eastAsia="Times New Roman" w:cstheme="minorHAnsi"/>
          <w:sz w:val="26"/>
          <w:szCs w:val="26"/>
          <w:lang w:val="nl-NL"/>
        </w:rPr>
        <w:t xml:space="preserve">8 </w:t>
      </w:r>
      <w:r>
        <w:rPr>
          <w:rFonts w:asciiTheme="minorHAnsi" w:eastAsia="Times New Roman" w:cstheme="minorHAnsi"/>
          <w:sz w:val="26"/>
          <w:szCs w:val="26"/>
          <w:lang w:val="nl-NL"/>
        </w:rPr>
        <w:tab/>
      </w:r>
      <w:r>
        <w:rPr>
          <w:rFonts w:asciiTheme="minorHAnsi" w:eastAsia="Times New Roman" w:cstheme="minorHAnsi"/>
          <w:sz w:val="26"/>
          <w:szCs w:val="26"/>
          <w:lang w:val="nl-NL"/>
        </w:rPr>
        <w:tab/>
      </w:r>
      <w:r w:rsidRPr="00C6399E">
        <w:rPr>
          <w:rFonts w:asciiTheme="minorHAnsi" w:eastAsia="Times New Roman" w:cstheme="minorHAnsi"/>
          <w:sz w:val="26"/>
          <w:szCs w:val="26"/>
          <w:lang w:val="nl-NL"/>
        </w:rPr>
        <w:t>Om de doornen van Uw kroon,</w:t>
      </w:r>
    </w:p>
    <w:p w14:paraId="542921EF" w14:textId="3AD52867" w:rsidR="00C6399E" w:rsidRPr="00C6399E" w:rsidRDefault="00C6399E" w:rsidP="00C6399E">
      <w:pPr>
        <w:widowControl/>
        <w:tabs>
          <w:tab w:val="left" w:pos="284"/>
          <w:tab w:val="left" w:pos="426"/>
        </w:tabs>
        <w:autoSpaceDE/>
        <w:autoSpaceDN/>
        <w:adjustRightInd/>
        <w:ind w:left="426" w:hanging="426"/>
        <w:rPr>
          <w:rFonts w:asciiTheme="minorHAnsi" w:eastAsia="Times New Roman" w:cstheme="minorHAnsi"/>
          <w:sz w:val="26"/>
          <w:szCs w:val="26"/>
          <w:lang w:val="nl-NL"/>
        </w:rPr>
      </w:pPr>
      <w:r>
        <w:rPr>
          <w:rFonts w:asciiTheme="minorHAnsi" w:eastAsia="Times New Roman" w:cstheme="minorHAnsi"/>
          <w:sz w:val="26"/>
          <w:szCs w:val="26"/>
          <w:lang w:val="nl-NL"/>
        </w:rPr>
        <w:tab/>
      </w:r>
      <w:r>
        <w:rPr>
          <w:rFonts w:asciiTheme="minorHAnsi" w:eastAsia="Times New Roman" w:cstheme="minorHAnsi"/>
          <w:sz w:val="26"/>
          <w:szCs w:val="26"/>
          <w:lang w:val="nl-NL"/>
        </w:rPr>
        <w:tab/>
      </w:r>
      <w:r w:rsidRPr="00C6399E">
        <w:rPr>
          <w:rFonts w:asciiTheme="minorHAnsi" w:eastAsia="Times New Roman" w:cstheme="minorHAnsi"/>
          <w:sz w:val="26"/>
          <w:szCs w:val="26"/>
          <w:lang w:val="nl-NL"/>
        </w:rPr>
        <w:t xml:space="preserve">om de </w:t>
      </w:r>
      <w:proofErr w:type="spellStart"/>
      <w:r w:rsidRPr="00C6399E">
        <w:rPr>
          <w:rFonts w:asciiTheme="minorHAnsi" w:eastAsia="Times New Roman" w:cstheme="minorHAnsi"/>
          <w:sz w:val="26"/>
          <w:szCs w:val="26"/>
          <w:lang w:val="nl-NL"/>
        </w:rPr>
        <w:t>gees'ling</w:t>
      </w:r>
      <w:proofErr w:type="spellEnd"/>
      <w:r w:rsidRPr="00C6399E">
        <w:rPr>
          <w:rFonts w:asciiTheme="minorHAnsi" w:eastAsia="Times New Roman" w:cstheme="minorHAnsi"/>
          <w:sz w:val="26"/>
          <w:szCs w:val="26"/>
          <w:lang w:val="nl-NL"/>
        </w:rPr>
        <w:t xml:space="preserve"> en de hoon,</w:t>
      </w:r>
    </w:p>
    <w:p w14:paraId="4907AABC" w14:textId="0E8DA8DC" w:rsidR="00C6399E" w:rsidRPr="00C6399E" w:rsidRDefault="00C6399E" w:rsidP="00C6399E">
      <w:pPr>
        <w:widowControl/>
        <w:tabs>
          <w:tab w:val="left" w:pos="284"/>
          <w:tab w:val="left" w:pos="426"/>
        </w:tabs>
        <w:autoSpaceDE/>
        <w:autoSpaceDN/>
        <w:adjustRightInd/>
        <w:ind w:left="426" w:hanging="426"/>
        <w:rPr>
          <w:rFonts w:asciiTheme="minorHAnsi" w:eastAsia="Times New Roman" w:cstheme="minorHAnsi"/>
          <w:sz w:val="26"/>
          <w:szCs w:val="26"/>
          <w:lang w:val="nl-NL"/>
        </w:rPr>
      </w:pPr>
      <w:r>
        <w:rPr>
          <w:rFonts w:asciiTheme="minorHAnsi" w:eastAsia="Times New Roman" w:cstheme="minorHAnsi"/>
          <w:sz w:val="26"/>
          <w:szCs w:val="26"/>
          <w:lang w:val="nl-NL"/>
        </w:rPr>
        <w:tab/>
      </w:r>
      <w:r>
        <w:rPr>
          <w:rFonts w:asciiTheme="minorHAnsi" w:eastAsia="Times New Roman" w:cstheme="minorHAnsi"/>
          <w:sz w:val="26"/>
          <w:szCs w:val="26"/>
          <w:lang w:val="nl-NL"/>
        </w:rPr>
        <w:tab/>
      </w:r>
      <w:r w:rsidRPr="00C6399E">
        <w:rPr>
          <w:rFonts w:asciiTheme="minorHAnsi" w:eastAsia="Times New Roman" w:cstheme="minorHAnsi"/>
          <w:sz w:val="26"/>
          <w:szCs w:val="26"/>
          <w:lang w:val="nl-NL"/>
        </w:rPr>
        <w:t>roepen wij, o Mensenzoon,</w:t>
      </w:r>
    </w:p>
    <w:p w14:paraId="093C0CF8" w14:textId="1D2AD829" w:rsidR="00394F05" w:rsidRPr="00C6399E" w:rsidRDefault="00C6399E" w:rsidP="00C6399E">
      <w:pPr>
        <w:widowControl/>
        <w:tabs>
          <w:tab w:val="left" w:pos="284"/>
          <w:tab w:val="left" w:pos="426"/>
        </w:tabs>
        <w:autoSpaceDE/>
        <w:autoSpaceDN/>
        <w:adjustRightInd/>
        <w:ind w:left="426" w:hanging="426"/>
        <w:rPr>
          <w:rFonts w:asciiTheme="minorHAnsi" w:eastAsia="Times New Roman" w:cstheme="minorHAnsi"/>
          <w:sz w:val="26"/>
          <w:szCs w:val="26"/>
          <w:lang w:val="nl-NL"/>
        </w:rPr>
      </w:pPr>
      <w:r>
        <w:rPr>
          <w:rFonts w:asciiTheme="minorHAnsi" w:eastAsia="Times New Roman" w:cstheme="minorHAnsi"/>
          <w:sz w:val="26"/>
          <w:szCs w:val="26"/>
          <w:lang w:val="nl-NL"/>
        </w:rPr>
        <w:tab/>
      </w:r>
      <w:r>
        <w:rPr>
          <w:rFonts w:asciiTheme="minorHAnsi" w:eastAsia="Times New Roman" w:cstheme="minorHAnsi"/>
          <w:sz w:val="26"/>
          <w:szCs w:val="26"/>
          <w:lang w:val="nl-NL"/>
        </w:rPr>
        <w:tab/>
      </w:r>
      <w:r w:rsidRPr="00C6399E">
        <w:rPr>
          <w:rFonts w:asciiTheme="minorHAnsi" w:eastAsia="Times New Roman" w:cstheme="minorHAnsi"/>
          <w:sz w:val="26"/>
          <w:szCs w:val="26"/>
          <w:lang w:val="nl-NL"/>
        </w:rPr>
        <w:t>Kyrie eleison.</w:t>
      </w:r>
    </w:p>
    <w:p w14:paraId="3B5F5170" w14:textId="77777777" w:rsidR="001746E5" w:rsidRDefault="001746E5" w:rsidP="00A3452E">
      <w:pPr>
        <w:widowControl/>
        <w:tabs>
          <w:tab w:val="left" w:pos="426"/>
        </w:tabs>
        <w:autoSpaceDE/>
        <w:autoSpaceDN/>
        <w:adjustRightInd/>
        <w:ind w:left="426" w:hanging="426"/>
        <w:rPr>
          <w:rFonts w:asciiTheme="minorHAnsi" w:eastAsia="Times New Roman" w:cstheme="minorHAnsi"/>
          <w:b/>
          <w:bCs/>
          <w:color w:val="EE0000"/>
          <w:sz w:val="26"/>
          <w:szCs w:val="26"/>
          <w:lang w:val="nl-NL"/>
        </w:rPr>
      </w:pPr>
    </w:p>
    <w:p w14:paraId="5F6D768C" w14:textId="5184C527" w:rsidR="00A3452E" w:rsidRPr="001746E5" w:rsidRDefault="001746E5" w:rsidP="00A3452E">
      <w:pPr>
        <w:widowControl/>
        <w:tabs>
          <w:tab w:val="left" w:pos="426"/>
        </w:tabs>
        <w:autoSpaceDE/>
        <w:autoSpaceDN/>
        <w:adjustRightInd/>
        <w:ind w:left="426" w:hanging="426"/>
        <w:rPr>
          <w:rFonts w:asciiTheme="minorHAnsi" w:eastAsia="Times New Roman" w:cstheme="minorHAnsi"/>
          <w:b/>
          <w:bCs/>
          <w:sz w:val="26"/>
          <w:szCs w:val="26"/>
          <w:u w:val="single"/>
          <w:lang w:val="nl-NL"/>
        </w:rPr>
      </w:pPr>
      <w:r w:rsidRPr="001746E5">
        <w:rPr>
          <w:rFonts w:asciiTheme="minorHAnsi" w:eastAsia="Times New Roman" w:cstheme="minorHAnsi"/>
          <w:b/>
          <w:bCs/>
          <w:sz w:val="26"/>
          <w:szCs w:val="26"/>
          <w:u w:val="single"/>
          <w:lang w:val="nl-NL"/>
        </w:rPr>
        <w:t>Rond het kruis</w:t>
      </w:r>
    </w:p>
    <w:p w14:paraId="6F52265F" w14:textId="77777777" w:rsidR="00E9506E" w:rsidRDefault="00E9506E" w:rsidP="00687878">
      <w:pPr>
        <w:widowControl/>
        <w:tabs>
          <w:tab w:val="left" w:pos="1701"/>
        </w:tabs>
        <w:autoSpaceDE/>
        <w:autoSpaceDN/>
        <w:adjustRightInd/>
        <w:ind w:left="1701" w:hanging="1701"/>
        <w:rPr>
          <w:rFonts w:asciiTheme="minorHAnsi" w:eastAsia="Times New Roman" w:cstheme="minorHAnsi"/>
          <w:b/>
          <w:bCs/>
          <w:sz w:val="26"/>
          <w:szCs w:val="26"/>
          <w:lang w:val="nl-NL"/>
        </w:rPr>
      </w:pPr>
    </w:p>
    <w:p w14:paraId="6F7EFCCE" w14:textId="78CD1957" w:rsidR="00A3018A" w:rsidRPr="001746E5" w:rsidRDefault="00CE6213" w:rsidP="00687878">
      <w:pPr>
        <w:widowControl/>
        <w:tabs>
          <w:tab w:val="left" w:pos="1701"/>
        </w:tabs>
        <w:autoSpaceDE/>
        <w:autoSpaceDN/>
        <w:adjustRightInd/>
        <w:ind w:left="1701" w:hanging="1701"/>
        <w:rPr>
          <w:rFonts w:asciiTheme="minorHAnsi" w:eastAsia="Times New Roman" w:cstheme="minorHAnsi"/>
          <w:b/>
          <w:bCs/>
          <w:sz w:val="26"/>
          <w:szCs w:val="26"/>
          <w:lang w:val="nl-NL"/>
        </w:rPr>
      </w:pPr>
      <w:r w:rsidRPr="001746E5">
        <w:rPr>
          <w:rFonts w:asciiTheme="minorHAnsi" w:eastAsia="Times New Roman" w:cstheme="minorHAnsi"/>
          <w:b/>
          <w:bCs/>
          <w:sz w:val="26"/>
          <w:szCs w:val="26"/>
          <w:lang w:val="nl-NL"/>
        </w:rPr>
        <w:t xml:space="preserve">Lezing: </w:t>
      </w:r>
      <w:r w:rsidR="00A3018A" w:rsidRPr="001746E5">
        <w:rPr>
          <w:rFonts w:asciiTheme="minorHAnsi" w:eastAsia="Times New Roman" w:cstheme="minorHAnsi"/>
          <w:b/>
          <w:bCs/>
          <w:sz w:val="26"/>
          <w:szCs w:val="26"/>
          <w:lang w:val="nl-NL"/>
        </w:rPr>
        <w:t>Johannes 19: 17-</w:t>
      </w:r>
      <w:r w:rsidR="001746E5">
        <w:rPr>
          <w:rFonts w:asciiTheme="minorHAnsi" w:eastAsia="Times New Roman" w:cstheme="minorHAnsi"/>
          <w:b/>
          <w:bCs/>
          <w:sz w:val="26"/>
          <w:szCs w:val="26"/>
          <w:lang w:val="nl-NL"/>
        </w:rPr>
        <w:t xml:space="preserve"> 30</w:t>
      </w:r>
    </w:p>
    <w:p w14:paraId="624AE0FA" w14:textId="77777777" w:rsidR="00A3018A" w:rsidRPr="00C327EB" w:rsidRDefault="00A3018A" w:rsidP="00687878">
      <w:pPr>
        <w:widowControl/>
        <w:tabs>
          <w:tab w:val="left" w:pos="1701"/>
        </w:tabs>
        <w:autoSpaceDE/>
        <w:autoSpaceDN/>
        <w:adjustRightInd/>
        <w:ind w:left="1701" w:hanging="1701"/>
        <w:rPr>
          <w:rFonts w:asciiTheme="minorHAnsi" w:eastAsia="Times New Roman" w:cstheme="minorHAnsi"/>
          <w:b/>
          <w:bCs/>
          <w:color w:val="EE0000"/>
          <w:sz w:val="26"/>
          <w:szCs w:val="26"/>
          <w:lang w:val="nl-NL"/>
        </w:rPr>
      </w:pPr>
    </w:p>
    <w:p w14:paraId="736C2337" w14:textId="76F60897" w:rsidR="00687878" w:rsidRPr="0080610F" w:rsidRDefault="00687878" w:rsidP="00687878">
      <w:pPr>
        <w:widowControl/>
        <w:tabs>
          <w:tab w:val="left" w:pos="1701"/>
        </w:tabs>
        <w:autoSpaceDE/>
        <w:autoSpaceDN/>
        <w:adjustRightInd/>
        <w:ind w:left="1701" w:hanging="1701"/>
        <w:rPr>
          <w:rFonts w:asciiTheme="minorHAnsi" w:eastAsia="Times New Roman" w:cstheme="minorHAnsi"/>
          <w:b/>
          <w:bCs/>
          <w:sz w:val="26"/>
          <w:szCs w:val="26"/>
          <w:lang w:val="nl-NL"/>
        </w:rPr>
      </w:pPr>
      <w:r w:rsidRPr="0080610F">
        <w:rPr>
          <w:rFonts w:asciiTheme="minorHAnsi" w:eastAsia="Times New Roman" w:cstheme="minorHAnsi"/>
          <w:b/>
          <w:bCs/>
          <w:sz w:val="26"/>
          <w:szCs w:val="26"/>
          <w:lang w:val="nl-NL"/>
        </w:rPr>
        <w:t>De paaskaars wordt gedoofd</w:t>
      </w:r>
    </w:p>
    <w:p w14:paraId="168FE274" w14:textId="77777777" w:rsidR="00687878" w:rsidRPr="0080610F" w:rsidRDefault="00687878" w:rsidP="00687878">
      <w:pPr>
        <w:widowControl/>
        <w:tabs>
          <w:tab w:val="left" w:pos="1701"/>
        </w:tabs>
        <w:autoSpaceDE/>
        <w:autoSpaceDN/>
        <w:adjustRightInd/>
        <w:ind w:left="1701" w:hanging="1701"/>
        <w:rPr>
          <w:rFonts w:asciiTheme="minorHAnsi" w:eastAsia="Times New Roman" w:cstheme="minorHAnsi"/>
          <w:b/>
          <w:bCs/>
          <w:sz w:val="26"/>
          <w:szCs w:val="26"/>
          <w:lang w:val="nl-NL"/>
        </w:rPr>
      </w:pPr>
    </w:p>
    <w:p w14:paraId="6746576E" w14:textId="77777777" w:rsidR="00E9506E" w:rsidRDefault="00E9506E" w:rsidP="0082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sz w:val="26"/>
          <w:szCs w:val="26"/>
          <w:lang w:val="nl-NL"/>
        </w:rPr>
      </w:pPr>
    </w:p>
    <w:p w14:paraId="41E020DA" w14:textId="77777777" w:rsidR="00E9506E" w:rsidRDefault="00E9506E" w:rsidP="0082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sz w:val="26"/>
          <w:szCs w:val="26"/>
          <w:lang w:val="nl-NL"/>
        </w:rPr>
      </w:pPr>
    </w:p>
    <w:p w14:paraId="43CBACEA" w14:textId="109511FF" w:rsidR="00821A12" w:rsidRPr="007362CC" w:rsidRDefault="00821A12" w:rsidP="0082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sz w:val="26"/>
          <w:szCs w:val="26"/>
          <w:lang w:val="nl-NL"/>
        </w:rPr>
      </w:pPr>
      <w:r w:rsidRPr="0080610F">
        <w:rPr>
          <w:rFonts w:asciiTheme="minorHAnsi" w:eastAsia="Yu Gothic Medium" w:cstheme="minorHAnsi"/>
          <w:b/>
          <w:bCs/>
          <w:sz w:val="26"/>
          <w:szCs w:val="26"/>
          <w:lang w:val="nl-NL"/>
        </w:rPr>
        <w:lastRenderedPageBreak/>
        <w:t xml:space="preserve">Lied 590: </w:t>
      </w:r>
      <w:r w:rsidR="007362CC" w:rsidRPr="007362CC">
        <w:rPr>
          <w:rFonts w:asciiTheme="minorHAnsi" w:eastAsia="Yu Gothic Medium" w:cstheme="minorHAnsi"/>
          <w:b/>
          <w:bCs/>
          <w:sz w:val="26"/>
          <w:szCs w:val="26"/>
          <w:lang w:val="nl-NL"/>
        </w:rPr>
        <w:t>1 solo, 2a</w:t>
      </w:r>
      <w:r w:rsidR="007362CC">
        <w:rPr>
          <w:rFonts w:asciiTheme="minorHAnsi" w:eastAsia="Yu Gothic Medium" w:cstheme="minorHAnsi"/>
          <w:b/>
          <w:bCs/>
          <w:sz w:val="26"/>
          <w:szCs w:val="26"/>
          <w:lang w:val="nl-NL"/>
        </w:rPr>
        <w:t>llen</w:t>
      </w:r>
      <w:r w:rsidR="007362CC" w:rsidRPr="007362CC">
        <w:rPr>
          <w:rFonts w:asciiTheme="minorHAnsi" w:eastAsia="Yu Gothic Medium" w:cstheme="minorHAnsi"/>
          <w:b/>
          <w:bCs/>
          <w:sz w:val="26"/>
          <w:szCs w:val="26"/>
          <w:lang w:val="nl-NL"/>
        </w:rPr>
        <w:t>, 3</w:t>
      </w:r>
      <w:r w:rsidR="007362CC">
        <w:rPr>
          <w:rFonts w:asciiTheme="minorHAnsi" w:eastAsia="Yu Gothic Medium" w:cstheme="minorHAnsi"/>
          <w:b/>
          <w:bCs/>
          <w:sz w:val="26"/>
          <w:szCs w:val="26"/>
          <w:lang w:val="nl-NL"/>
        </w:rPr>
        <w:t xml:space="preserve"> </w:t>
      </w:r>
      <w:r w:rsidR="007362CC" w:rsidRPr="007362CC">
        <w:rPr>
          <w:rFonts w:asciiTheme="minorHAnsi" w:eastAsia="Yu Gothic Medium" w:cstheme="minorHAnsi"/>
          <w:b/>
          <w:bCs/>
          <w:sz w:val="26"/>
          <w:szCs w:val="26"/>
          <w:lang w:val="nl-NL"/>
        </w:rPr>
        <w:t>c</w:t>
      </w:r>
      <w:r w:rsidR="007362CC">
        <w:rPr>
          <w:rFonts w:asciiTheme="minorHAnsi" w:eastAsia="Yu Gothic Medium" w:cstheme="minorHAnsi"/>
          <w:b/>
          <w:bCs/>
          <w:sz w:val="26"/>
          <w:szCs w:val="26"/>
          <w:lang w:val="nl-NL"/>
        </w:rPr>
        <w:t>antorij</w:t>
      </w:r>
      <w:r w:rsidR="007362CC" w:rsidRPr="007362CC">
        <w:rPr>
          <w:rFonts w:asciiTheme="minorHAnsi" w:eastAsia="Yu Gothic Medium" w:cstheme="minorHAnsi"/>
          <w:b/>
          <w:bCs/>
          <w:sz w:val="26"/>
          <w:szCs w:val="26"/>
          <w:lang w:val="nl-NL"/>
        </w:rPr>
        <w:t>, 4 en 5</w:t>
      </w:r>
      <w:r w:rsidR="007362CC">
        <w:rPr>
          <w:rFonts w:asciiTheme="minorHAnsi" w:eastAsia="Yu Gothic Medium" w:cstheme="minorHAnsi"/>
          <w:b/>
          <w:bCs/>
          <w:sz w:val="26"/>
          <w:szCs w:val="26"/>
          <w:lang w:val="nl-NL"/>
        </w:rPr>
        <w:t xml:space="preserve"> </w:t>
      </w:r>
      <w:r w:rsidR="007362CC" w:rsidRPr="007362CC">
        <w:rPr>
          <w:rFonts w:asciiTheme="minorHAnsi" w:eastAsia="Yu Gothic Medium" w:cstheme="minorHAnsi"/>
          <w:b/>
          <w:bCs/>
          <w:sz w:val="26"/>
          <w:szCs w:val="26"/>
          <w:lang w:val="nl-NL"/>
        </w:rPr>
        <w:t>a</w:t>
      </w:r>
      <w:r w:rsidR="007362CC">
        <w:rPr>
          <w:rFonts w:asciiTheme="minorHAnsi" w:eastAsia="Yu Gothic Medium" w:cstheme="minorHAnsi"/>
          <w:b/>
          <w:bCs/>
          <w:sz w:val="26"/>
          <w:szCs w:val="26"/>
          <w:lang w:val="nl-NL"/>
        </w:rPr>
        <w:t>llen</w:t>
      </w:r>
      <w:r w:rsidR="007362CC" w:rsidRPr="007362CC">
        <w:rPr>
          <w:rFonts w:asciiTheme="minorHAnsi" w:eastAsia="Yu Gothic Medium" w:cstheme="minorHAnsi"/>
          <w:b/>
          <w:bCs/>
          <w:sz w:val="26"/>
          <w:szCs w:val="26"/>
          <w:lang w:val="nl-NL"/>
        </w:rPr>
        <w:t>.</w:t>
      </w:r>
    </w:p>
    <w:p w14:paraId="77B5675E" w14:textId="77777777" w:rsidR="00821A12" w:rsidRPr="0080610F" w:rsidRDefault="00821A12" w:rsidP="0082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i/>
          <w:iCs/>
          <w:sz w:val="18"/>
          <w:szCs w:val="18"/>
          <w:lang w:val="nl-NL"/>
        </w:rPr>
      </w:pPr>
      <w:r w:rsidRPr="0080610F">
        <w:rPr>
          <w:rFonts w:asciiTheme="minorHAnsi" w:eastAsia="Yu Gothic Medium" w:cstheme="minorHAnsi"/>
          <w:i/>
          <w:iCs/>
          <w:sz w:val="18"/>
          <w:szCs w:val="18"/>
          <w:lang w:val="nl-NL"/>
        </w:rPr>
        <w:t>tekst Ad den Besten en Jan Wit  melodie Mainz 1628</w:t>
      </w:r>
    </w:p>
    <w:p w14:paraId="01FF18E9" w14:textId="49070A5B" w:rsidR="006F0F93" w:rsidRPr="006F0F93" w:rsidRDefault="006F0F93" w:rsidP="006F0F93">
      <w:pPr>
        <w:tabs>
          <w:tab w:val="left" w:pos="0"/>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sidRPr="006F0F93">
        <w:rPr>
          <w:rFonts w:asciiTheme="minorHAnsi" w:eastAsia="Yu Gothic Medium" w:cstheme="minorHAnsi"/>
          <w:sz w:val="26"/>
          <w:szCs w:val="26"/>
          <w:lang w:val="nl-NL"/>
        </w:rPr>
        <w:t>1</w:t>
      </w:r>
      <w:r w:rsidR="00BE4C8D">
        <w:rPr>
          <w:rFonts w:asciiTheme="minorHAnsi" w:eastAsia="Yu Gothic Medium" w:cstheme="minorHAnsi"/>
          <w:sz w:val="26"/>
          <w:szCs w:val="26"/>
          <w:lang w:val="nl-NL"/>
        </w:rPr>
        <w:tab/>
      </w:r>
      <w:r w:rsidRPr="006F0F93">
        <w:rPr>
          <w:rFonts w:asciiTheme="minorHAnsi" w:eastAsia="Yu Gothic Medium" w:cstheme="minorHAnsi"/>
          <w:sz w:val="26"/>
          <w:szCs w:val="26"/>
          <w:lang w:val="nl-NL"/>
        </w:rPr>
        <w:t>Nu valt de nacht.</w:t>
      </w:r>
    </w:p>
    <w:p w14:paraId="6501E669" w14:textId="77777777" w:rsidR="00BE4C8D" w:rsidRDefault="00BE4C8D" w:rsidP="00BE4C8D">
      <w:pPr>
        <w:tabs>
          <w:tab w:val="left" w:pos="0"/>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ab/>
      </w:r>
      <w:r w:rsidR="006F0F93" w:rsidRPr="006F0F93">
        <w:rPr>
          <w:rFonts w:asciiTheme="minorHAnsi" w:eastAsia="Yu Gothic Medium" w:cstheme="minorHAnsi"/>
          <w:sz w:val="26"/>
          <w:szCs w:val="26"/>
          <w:lang w:val="nl-NL"/>
        </w:rPr>
        <w:t>Het is volbracht:</w:t>
      </w:r>
      <w:r>
        <w:rPr>
          <w:rFonts w:asciiTheme="minorHAnsi" w:eastAsia="Yu Gothic Medium" w:cstheme="minorHAnsi"/>
          <w:sz w:val="26"/>
          <w:szCs w:val="26"/>
          <w:lang w:val="nl-NL"/>
        </w:rPr>
        <w:tab/>
      </w:r>
    </w:p>
    <w:p w14:paraId="23087FF6" w14:textId="77777777" w:rsidR="00BE4C8D" w:rsidRDefault="00BE4C8D" w:rsidP="00BE4C8D">
      <w:pPr>
        <w:tabs>
          <w:tab w:val="left" w:pos="0"/>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ab/>
      </w:r>
      <w:r w:rsidR="006F0F93" w:rsidRPr="006F0F93">
        <w:rPr>
          <w:rFonts w:asciiTheme="minorHAnsi" w:eastAsia="Yu Gothic Medium" w:cstheme="minorHAnsi"/>
          <w:sz w:val="26"/>
          <w:szCs w:val="26"/>
          <w:lang w:val="nl-NL"/>
        </w:rPr>
        <w:t>de Heer heeft heel zijn leven</w:t>
      </w:r>
    </w:p>
    <w:p w14:paraId="3689E9A3" w14:textId="6D589B98" w:rsidR="00BE4C8D" w:rsidRDefault="00C6399E" w:rsidP="00BE4C8D">
      <w:pPr>
        <w:tabs>
          <w:tab w:val="left" w:pos="0"/>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ab/>
      </w:r>
      <w:r w:rsidR="006F0F93" w:rsidRPr="006F0F93">
        <w:rPr>
          <w:rFonts w:asciiTheme="minorHAnsi" w:eastAsia="Yu Gothic Medium" w:cstheme="minorHAnsi"/>
          <w:sz w:val="26"/>
          <w:szCs w:val="26"/>
          <w:lang w:val="nl-NL"/>
        </w:rPr>
        <w:t>voor het menselijk geslacht</w:t>
      </w:r>
    </w:p>
    <w:p w14:paraId="5E975672" w14:textId="63D4DF8A" w:rsidR="006F0F93" w:rsidRPr="006F0F93" w:rsidRDefault="00BE4C8D" w:rsidP="00BE4C8D">
      <w:pPr>
        <w:tabs>
          <w:tab w:val="left" w:pos="0"/>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ab/>
      </w:r>
      <w:r w:rsidR="006F0F93" w:rsidRPr="006F0F93">
        <w:rPr>
          <w:rFonts w:asciiTheme="minorHAnsi" w:eastAsia="Yu Gothic Medium" w:cstheme="minorHAnsi"/>
          <w:sz w:val="26"/>
          <w:szCs w:val="26"/>
          <w:lang w:val="nl-NL"/>
        </w:rPr>
        <w:t>in Gods hand gegeven.</w:t>
      </w:r>
    </w:p>
    <w:p w14:paraId="6EDC400F" w14:textId="77777777" w:rsidR="006F0F93" w:rsidRPr="006F0F93" w:rsidRDefault="006F0F93" w:rsidP="006F0F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p>
    <w:p w14:paraId="3282762A" w14:textId="77777777" w:rsidR="00BE4C8D" w:rsidRDefault="006F0F93" w:rsidP="006F0F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sidRPr="006F0F93">
        <w:rPr>
          <w:rFonts w:asciiTheme="minorHAnsi" w:eastAsia="Yu Gothic Medium" w:cstheme="minorHAnsi"/>
          <w:sz w:val="26"/>
          <w:szCs w:val="26"/>
          <w:lang w:val="nl-NL"/>
        </w:rPr>
        <w:t>2   De wereld gaf</w:t>
      </w:r>
    </w:p>
    <w:p w14:paraId="15A5E48B" w14:textId="07401A4B" w:rsidR="006F0F93" w:rsidRPr="006F0F93" w:rsidRDefault="00BE4C8D" w:rsidP="006F0F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 xml:space="preserve">     </w:t>
      </w:r>
      <w:r w:rsidR="006F0F93" w:rsidRPr="006F0F93">
        <w:rPr>
          <w:rFonts w:asciiTheme="minorHAnsi" w:eastAsia="Yu Gothic Medium" w:cstheme="minorHAnsi"/>
          <w:sz w:val="26"/>
          <w:szCs w:val="26"/>
          <w:lang w:val="nl-NL"/>
        </w:rPr>
        <w:t>Hem slechts een graf,</w:t>
      </w:r>
    </w:p>
    <w:p w14:paraId="183D68A3" w14:textId="0ECF272D" w:rsidR="006F0F93" w:rsidRPr="006F0F93" w:rsidRDefault="00BE4C8D" w:rsidP="006F0F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 xml:space="preserve">     </w:t>
      </w:r>
      <w:r w:rsidR="006F0F93" w:rsidRPr="006F0F93">
        <w:rPr>
          <w:rFonts w:asciiTheme="minorHAnsi" w:eastAsia="Yu Gothic Medium" w:cstheme="minorHAnsi"/>
          <w:sz w:val="26"/>
          <w:szCs w:val="26"/>
          <w:lang w:val="nl-NL"/>
        </w:rPr>
        <w:t>zijn wonen was Hem zwerven;</w:t>
      </w:r>
    </w:p>
    <w:p w14:paraId="06E3FB47" w14:textId="3F9A02E9" w:rsidR="006F0F93" w:rsidRPr="006F0F93" w:rsidRDefault="00BE4C8D" w:rsidP="006F0F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 xml:space="preserve">     </w:t>
      </w:r>
      <w:r w:rsidR="006F0F93" w:rsidRPr="006F0F93">
        <w:rPr>
          <w:rFonts w:asciiTheme="minorHAnsi" w:eastAsia="Yu Gothic Medium" w:cstheme="minorHAnsi"/>
          <w:sz w:val="26"/>
          <w:szCs w:val="26"/>
          <w:lang w:val="nl-NL"/>
        </w:rPr>
        <w:t>al zijn onschuld werd Hem straf</w:t>
      </w:r>
    </w:p>
    <w:p w14:paraId="732B7FE6" w14:textId="3317B667" w:rsidR="006F0F93" w:rsidRPr="006F0F93" w:rsidRDefault="00BE4C8D" w:rsidP="006F0F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 xml:space="preserve">     </w:t>
      </w:r>
      <w:r w:rsidR="006F0F93" w:rsidRPr="006F0F93">
        <w:rPr>
          <w:rFonts w:asciiTheme="minorHAnsi" w:eastAsia="Yu Gothic Medium" w:cstheme="minorHAnsi"/>
          <w:sz w:val="26"/>
          <w:szCs w:val="26"/>
          <w:lang w:val="nl-NL"/>
        </w:rPr>
        <w:t>en zijn leven sterven.</w:t>
      </w:r>
    </w:p>
    <w:p w14:paraId="66D681BB" w14:textId="77777777" w:rsidR="006F0F93" w:rsidRPr="006F0F93" w:rsidRDefault="006F0F93" w:rsidP="006F0F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p>
    <w:p w14:paraId="4E3BC16B" w14:textId="77777777" w:rsidR="006F0F93" w:rsidRPr="006F0F93" w:rsidRDefault="006F0F93" w:rsidP="006F0F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sidRPr="006F0F93">
        <w:rPr>
          <w:rFonts w:asciiTheme="minorHAnsi" w:eastAsia="Yu Gothic Medium" w:cstheme="minorHAnsi"/>
          <w:sz w:val="26"/>
          <w:szCs w:val="26"/>
          <w:lang w:val="nl-NL"/>
        </w:rPr>
        <w:t>3   Hoe slaapt Gij nu,</w:t>
      </w:r>
    </w:p>
    <w:p w14:paraId="65780195" w14:textId="7D552033" w:rsidR="006F0F93" w:rsidRPr="006F0F93" w:rsidRDefault="00BE4C8D" w:rsidP="006F0F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 xml:space="preserve">   </w:t>
      </w:r>
      <w:r w:rsidR="00C6399E">
        <w:rPr>
          <w:rFonts w:asciiTheme="minorHAnsi" w:eastAsia="Yu Gothic Medium" w:cstheme="minorHAnsi"/>
          <w:sz w:val="26"/>
          <w:szCs w:val="26"/>
          <w:lang w:val="nl-NL"/>
        </w:rPr>
        <w:t xml:space="preserve">  </w:t>
      </w:r>
      <w:r w:rsidR="006F0F93" w:rsidRPr="006F0F93">
        <w:rPr>
          <w:rFonts w:asciiTheme="minorHAnsi" w:eastAsia="Yu Gothic Medium" w:cstheme="minorHAnsi"/>
          <w:sz w:val="26"/>
          <w:szCs w:val="26"/>
          <w:lang w:val="nl-NL"/>
        </w:rPr>
        <w:t>die men zo ruw</w:t>
      </w:r>
    </w:p>
    <w:p w14:paraId="47E1978E" w14:textId="248773E3" w:rsidR="006F0F93" w:rsidRPr="006F0F93" w:rsidRDefault="00BE4C8D" w:rsidP="006F0F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 xml:space="preserve">   </w:t>
      </w:r>
      <w:r w:rsidR="00C6399E">
        <w:rPr>
          <w:rFonts w:asciiTheme="minorHAnsi" w:eastAsia="Yu Gothic Medium" w:cstheme="minorHAnsi"/>
          <w:sz w:val="26"/>
          <w:szCs w:val="26"/>
          <w:lang w:val="nl-NL"/>
        </w:rPr>
        <w:t xml:space="preserve">  </w:t>
      </w:r>
      <w:r w:rsidR="006F0F93" w:rsidRPr="006F0F93">
        <w:rPr>
          <w:rFonts w:asciiTheme="minorHAnsi" w:eastAsia="Yu Gothic Medium" w:cstheme="minorHAnsi"/>
          <w:sz w:val="26"/>
          <w:szCs w:val="26"/>
          <w:lang w:val="nl-NL"/>
        </w:rPr>
        <w:t>aan 't kruishout heeft gehangen.</w:t>
      </w:r>
    </w:p>
    <w:p w14:paraId="3480080A" w14:textId="67E6BA73" w:rsidR="006F0F93" w:rsidRPr="006F0F93" w:rsidRDefault="00BE4C8D" w:rsidP="006F0F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 xml:space="preserve">   </w:t>
      </w:r>
      <w:r w:rsidR="00C6399E">
        <w:rPr>
          <w:rFonts w:asciiTheme="minorHAnsi" w:eastAsia="Yu Gothic Medium" w:cstheme="minorHAnsi"/>
          <w:sz w:val="26"/>
          <w:szCs w:val="26"/>
          <w:lang w:val="nl-NL"/>
        </w:rPr>
        <w:t xml:space="preserve">  </w:t>
      </w:r>
      <w:r w:rsidR="006F0F93" w:rsidRPr="006F0F93">
        <w:rPr>
          <w:rFonts w:asciiTheme="minorHAnsi" w:eastAsia="Yu Gothic Medium" w:cstheme="minorHAnsi"/>
          <w:sz w:val="26"/>
          <w:szCs w:val="26"/>
          <w:lang w:val="nl-NL"/>
        </w:rPr>
        <w:t>Starre rotsen houden U,</w:t>
      </w:r>
    </w:p>
    <w:p w14:paraId="2EC13F3A" w14:textId="21FFB827" w:rsidR="006F0F93" w:rsidRPr="006F0F93" w:rsidRDefault="00BE4C8D" w:rsidP="006F0F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 xml:space="preserve">   </w:t>
      </w:r>
      <w:r w:rsidR="00C6399E">
        <w:rPr>
          <w:rFonts w:asciiTheme="minorHAnsi" w:eastAsia="Yu Gothic Medium" w:cstheme="minorHAnsi"/>
          <w:sz w:val="26"/>
          <w:szCs w:val="26"/>
          <w:lang w:val="nl-NL"/>
        </w:rPr>
        <w:t xml:space="preserve">  </w:t>
      </w:r>
      <w:r w:rsidR="006F0F93" w:rsidRPr="006F0F93">
        <w:rPr>
          <w:rFonts w:asciiTheme="minorHAnsi" w:eastAsia="Yu Gothic Medium" w:cstheme="minorHAnsi"/>
          <w:sz w:val="26"/>
          <w:szCs w:val="26"/>
          <w:lang w:val="nl-NL"/>
        </w:rPr>
        <w:t>rots des heils, gevangen.</w:t>
      </w:r>
    </w:p>
    <w:p w14:paraId="46A35482" w14:textId="77777777" w:rsidR="006F0F93" w:rsidRPr="006F0F93" w:rsidRDefault="006F0F93" w:rsidP="006F0F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p>
    <w:p w14:paraId="02EDE129" w14:textId="2858C79C" w:rsidR="006F0F93" w:rsidRPr="006F0F93" w:rsidRDefault="006F0F93" w:rsidP="006F0F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sidRPr="006F0F93">
        <w:rPr>
          <w:rFonts w:asciiTheme="minorHAnsi" w:eastAsia="Yu Gothic Medium" w:cstheme="minorHAnsi"/>
          <w:sz w:val="26"/>
          <w:szCs w:val="26"/>
          <w:lang w:val="nl-NL"/>
        </w:rPr>
        <w:t>4  't Is goed, o Heer,</w:t>
      </w:r>
    </w:p>
    <w:p w14:paraId="7AE3A4E1" w14:textId="6A4877B9" w:rsidR="006F0F93" w:rsidRPr="006F0F93" w:rsidRDefault="00BE4C8D" w:rsidP="006F0F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 xml:space="preserve">   </w:t>
      </w:r>
      <w:r w:rsidR="00C6399E">
        <w:rPr>
          <w:rFonts w:asciiTheme="minorHAnsi" w:eastAsia="Yu Gothic Medium" w:cstheme="minorHAnsi"/>
          <w:sz w:val="26"/>
          <w:szCs w:val="26"/>
          <w:lang w:val="nl-NL"/>
        </w:rPr>
        <w:t xml:space="preserve"> </w:t>
      </w:r>
      <w:r w:rsidR="006F0F93" w:rsidRPr="006F0F93">
        <w:rPr>
          <w:rFonts w:asciiTheme="minorHAnsi" w:eastAsia="Yu Gothic Medium" w:cstheme="minorHAnsi"/>
          <w:sz w:val="26"/>
          <w:szCs w:val="26"/>
          <w:lang w:val="nl-NL"/>
        </w:rPr>
        <w:t>Gij hoeft de eer</w:t>
      </w:r>
    </w:p>
    <w:p w14:paraId="0A39346B" w14:textId="7925DFF3" w:rsidR="006F0F93" w:rsidRPr="006F0F93" w:rsidRDefault="00BE4C8D" w:rsidP="006F0F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 xml:space="preserve">   </w:t>
      </w:r>
      <w:r w:rsidR="00C6399E">
        <w:rPr>
          <w:rFonts w:asciiTheme="minorHAnsi" w:eastAsia="Yu Gothic Medium" w:cstheme="minorHAnsi"/>
          <w:sz w:val="26"/>
          <w:szCs w:val="26"/>
          <w:lang w:val="nl-NL"/>
        </w:rPr>
        <w:t xml:space="preserve"> </w:t>
      </w:r>
      <w:r w:rsidR="006F0F93" w:rsidRPr="006F0F93">
        <w:rPr>
          <w:rFonts w:asciiTheme="minorHAnsi" w:eastAsia="Yu Gothic Medium" w:cstheme="minorHAnsi"/>
          <w:sz w:val="26"/>
          <w:szCs w:val="26"/>
          <w:lang w:val="nl-NL"/>
        </w:rPr>
        <w:t>van God niet meer te staven.</w:t>
      </w:r>
    </w:p>
    <w:p w14:paraId="4F9CADD5" w14:textId="3D0D751F" w:rsidR="006F0F93" w:rsidRPr="006F0F93" w:rsidRDefault="00BE4C8D" w:rsidP="006F0F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 xml:space="preserve">   </w:t>
      </w:r>
      <w:r w:rsidR="00C6399E">
        <w:rPr>
          <w:rFonts w:asciiTheme="minorHAnsi" w:eastAsia="Yu Gothic Medium" w:cstheme="minorHAnsi"/>
          <w:sz w:val="26"/>
          <w:szCs w:val="26"/>
          <w:lang w:val="nl-NL"/>
        </w:rPr>
        <w:t xml:space="preserve"> </w:t>
      </w:r>
      <w:r w:rsidR="006F0F93" w:rsidRPr="006F0F93">
        <w:rPr>
          <w:rFonts w:asciiTheme="minorHAnsi" w:eastAsia="Yu Gothic Medium" w:cstheme="minorHAnsi"/>
          <w:sz w:val="26"/>
          <w:szCs w:val="26"/>
          <w:lang w:val="nl-NL"/>
        </w:rPr>
        <w:t>Leggen wij ons bij U neer,</w:t>
      </w:r>
    </w:p>
    <w:p w14:paraId="48C5B0BA" w14:textId="48530C3D" w:rsidR="006F0F93" w:rsidRPr="006F0F93" w:rsidRDefault="00BE4C8D" w:rsidP="006F0F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 xml:space="preserve">   </w:t>
      </w:r>
      <w:r w:rsidR="00C6399E">
        <w:rPr>
          <w:rFonts w:asciiTheme="minorHAnsi" w:eastAsia="Yu Gothic Medium" w:cstheme="minorHAnsi"/>
          <w:sz w:val="26"/>
          <w:szCs w:val="26"/>
          <w:lang w:val="nl-NL"/>
        </w:rPr>
        <w:t xml:space="preserve"> </w:t>
      </w:r>
      <w:r w:rsidR="006F0F93" w:rsidRPr="006F0F93">
        <w:rPr>
          <w:rFonts w:asciiTheme="minorHAnsi" w:eastAsia="Yu Gothic Medium" w:cstheme="minorHAnsi"/>
          <w:sz w:val="26"/>
          <w:szCs w:val="26"/>
          <w:lang w:val="nl-NL"/>
        </w:rPr>
        <w:t>in uw dood begraven.</w:t>
      </w:r>
    </w:p>
    <w:p w14:paraId="63199C12" w14:textId="77777777" w:rsidR="006F0F93" w:rsidRPr="006F0F93" w:rsidRDefault="006F0F93" w:rsidP="006F0F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p>
    <w:p w14:paraId="688549D6" w14:textId="7ABC6417" w:rsidR="006F0F93" w:rsidRPr="006F0F93" w:rsidRDefault="006F0F93" w:rsidP="006F0F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sidRPr="006F0F93">
        <w:rPr>
          <w:rFonts w:asciiTheme="minorHAnsi" w:eastAsia="Yu Gothic Medium" w:cstheme="minorHAnsi"/>
          <w:sz w:val="26"/>
          <w:szCs w:val="26"/>
          <w:lang w:val="nl-NL"/>
        </w:rPr>
        <w:t>5  Hoe wonderlijk,</w:t>
      </w:r>
    </w:p>
    <w:p w14:paraId="5C6E74C7" w14:textId="18A13008" w:rsidR="006F0F93" w:rsidRPr="006F0F93" w:rsidRDefault="00BE4C8D" w:rsidP="006F0F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 xml:space="preserve">    </w:t>
      </w:r>
      <w:r w:rsidR="006F0F93" w:rsidRPr="006F0F93">
        <w:rPr>
          <w:rFonts w:asciiTheme="minorHAnsi" w:eastAsia="Yu Gothic Medium" w:cstheme="minorHAnsi"/>
          <w:sz w:val="26"/>
          <w:szCs w:val="26"/>
          <w:lang w:val="nl-NL"/>
        </w:rPr>
        <w:t>uitzonderlijk</w:t>
      </w:r>
    </w:p>
    <w:p w14:paraId="1482CE90" w14:textId="49C93D19" w:rsidR="006F0F93" w:rsidRPr="006F0F93" w:rsidRDefault="00BE4C8D" w:rsidP="006F0F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 xml:space="preserve">   </w:t>
      </w:r>
      <w:r w:rsidR="0080610F">
        <w:rPr>
          <w:rFonts w:asciiTheme="minorHAnsi" w:eastAsia="Yu Gothic Medium" w:cstheme="minorHAnsi"/>
          <w:sz w:val="26"/>
          <w:szCs w:val="26"/>
          <w:lang w:val="nl-NL"/>
        </w:rPr>
        <w:t xml:space="preserve"> </w:t>
      </w:r>
      <w:r w:rsidR="006F0F93" w:rsidRPr="006F0F93">
        <w:rPr>
          <w:rFonts w:asciiTheme="minorHAnsi" w:eastAsia="Yu Gothic Medium" w:cstheme="minorHAnsi"/>
          <w:sz w:val="26"/>
          <w:szCs w:val="26"/>
          <w:lang w:val="nl-NL"/>
        </w:rPr>
        <w:t xml:space="preserve">een </w:t>
      </w:r>
      <w:proofErr w:type="spellStart"/>
      <w:r w:rsidR="006F0F93" w:rsidRPr="006F0F93">
        <w:rPr>
          <w:rFonts w:asciiTheme="minorHAnsi" w:eastAsia="Yu Gothic Medium" w:cstheme="minorHAnsi"/>
          <w:sz w:val="26"/>
          <w:szCs w:val="26"/>
          <w:lang w:val="nl-NL"/>
        </w:rPr>
        <w:t>sabbath</w:t>
      </w:r>
      <w:proofErr w:type="spellEnd"/>
      <w:r w:rsidR="006F0F93" w:rsidRPr="006F0F93">
        <w:rPr>
          <w:rFonts w:asciiTheme="minorHAnsi" w:eastAsia="Yu Gothic Medium" w:cstheme="minorHAnsi"/>
          <w:sz w:val="26"/>
          <w:szCs w:val="26"/>
          <w:lang w:val="nl-NL"/>
        </w:rPr>
        <w:t xml:space="preserve"> is gekomen:</w:t>
      </w:r>
    </w:p>
    <w:p w14:paraId="793B1CBC" w14:textId="4839D69A" w:rsidR="006F0F93" w:rsidRPr="006F0F93" w:rsidRDefault="00BE4C8D" w:rsidP="006F0F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 xml:space="preserve">   </w:t>
      </w:r>
      <w:r w:rsidR="0080610F">
        <w:rPr>
          <w:rFonts w:asciiTheme="minorHAnsi" w:eastAsia="Yu Gothic Medium" w:cstheme="minorHAnsi"/>
          <w:sz w:val="26"/>
          <w:szCs w:val="26"/>
          <w:lang w:val="nl-NL"/>
        </w:rPr>
        <w:t xml:space="preserve"> </w:t>
      </w:r>
      <w:r w:rsidR="006F0F93" w:rsidRPr="006F0F93">
        <w:rPr>
          <w:rFonts w:asciiTheme="minorHAnsi" w:eastAsia="Yu Gothic Medium" w:cstheme="minorHAnsi"/>
          <w:sz w:val="26"/>
          <w:szCs w:val="26"/>
          <w:lang w:val="nl-NL"/>
        </w:rPr>
        <w:t>eens voor al heeft Hij het juk</w:t>
      </w:r>
    </w:p>
    <w:p w14:paraId="37F3767B" w14:textId="6DEAA8B6" w:rsidR="00821A12" w:rsidRPr="00C327EB" w:rsidRDefault="00BE4C8D" w:rsidP="006F0F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EE0000"/>
          <w:sz w:val="26"/>
          <w:szCs w:val="26"/>
          <w:lang w:val="nl-NL"/>
        </w:rPr>
      </w:pPr>
      <w:r>
        <w:rPr>
          <w:rFonts w:asciiTheme="minorHAnsi" w:eastAsia="Yu Gothic Medium" w:cstheme="minorHAnsi"/>
          <w:sz w:val="26"/>
          <w:szCs w:val="26"/>
          <w:lang w:val="nl-NL"/>
        </w:rPr>
        <w:t xml:space="preserve">   </w:t>
      </w:r>
      <w:r w:rsidR="0080610F">
        <w:rPr>
          <w:rFonts w:asciiTheme="minorHAnsi" w:eastAsia="Yu Gothic Medium" w:cstheme="minorHAnsi"/>
          <w:sz w:val="26"/>
          <w:szCs w:val="26"/>
          <w:lang w:val="nl-NL"/>
        </w:rPr>
        <w:t xml:space="preserve"> </w:t>
      </w:r>
      <w:r w:rsidR="006F0F93" w:rsidRPr="006F0F93">
        <w:rPr>
          <w:rFonts w:asciiTheme="minorHAnsi" w:eastAsia="Yu Gothic Medium" w:cstheme="minorHAnsi"/>
          <w:sz w:val="26"/>
          <w:szCs w:val="26"/>
          <w:lang w:val="nl-NL"/>
        </w:rPr>
        <w:t>van ons afgenomen.</w:t>
      </w:r>
    </w:p>
    <w:p w14:paraId="121511C6" w14:textId="5E5734FE" w:rsidR="00821A12" w:rsidRPr="00AE5076" w:rsidRDefault="00821A12" w:rsidP="0082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sz w:val="26"/>
          <w:szCs w:val="26"/>
          <w:lang w:val="nl-NL"/>
        </w:rPr>
      </w:pPr>
      <w:r w:rsidRPr="00AE5076">
        <w:rPr>
          <w:rFonts w:asciiTheme="minorHAnsi" w:eastAsia="Yu Gothic Medium" w:cstheme="minorHAnsi"/>
          <w:b/>
          <w:bCs/>
          <w:sz w:val="26"/>
          <w:szCs w:val="26"/>
          <w:lang w:val="nl-NL"/>
        </w:rPr>
        <w:lastRenderedPageBreak/>
        <w:t>We zijn stil</w:t>
      </w:r>
    </w:p>
    <w:p w14:paraId="4D578F2D" w14:textId="77777777" w:rsidR="00821A12" w:rsidRPr="00AE5076" w:rsidRDefault="00821A12" w:rsidP="0082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iCs/>
          <w:sz w:val="26"/>
          <w:szCs w:val="26"/>
          <w:lang w:val="nl-NL"/>
        </w:rPr>
      </w:pPr>
    </w:p>
    <w:p w14:paraId="0E02022A" w14:textId="16B3855B" w:rsidR="00B86BB1" w:rsidRPr="00AE5076" w:rsidRDefault="002658A0" w:rsidP="00687878">
      <w:pPr>
        <w:widowControl/>
        <w:tabs>
          <w:tab w:val="left" w:pos="1701"/>
        </w:tabs>
        <w:autoSpaceDE/>
        <w:autoSpaceDN/>
        <w:adjustRightInd/>
        <w:ind w:left="1701" w:hanging="1701"/>
        <w:rPr>
          <w:rFonts w:asciiTheme="minorHAnsi" w:eastAsia="Times New Roman" w:cstheme="minorHAnsi"/>
          <w:b/>
          <w:bCs/>
          <w:sz w:val="26"/>
          <w:szCs w:val="26"/>
          <w:lang w:val="nl-NL"/>
        </w:rPr>
      </w:pPr>
      <w:r w:rsidRPr="00AE5076">
        <w:rPr>
          <w:rFonts w:asciiTheme="minorHAnsi" w:eastAsia="Times New Roman" w:cstheme="minorHAnsi"/>
          <w:b/>
          <w:bCs/>
          <w:noProof/>
          <w:sz w:val="26"/>
          <w:szCs w:val="26"/>
          <w:lang w:val="nl-NL"/>
          <w14:ligatures w14:val="standardContextual"/>
        </w:rPr>
        <mc:AlternateContent>
          <mc:Choice Requires="wpi">
            <w:drawing>
              <wp:anchor distT="0" distB="0" distL="114300" distR="114300" simplePos="0" relativeHeight="251728896" behindDoc="0" locked="0" layoutInCell="1" allowOverlap="1" wp14:anchorId="16DBA39D" wp14:editId="06813333">
                <wp:simplePos x="0" y="0"/>
                <wp:positionH relativeFrom="column">
                  <wp:posOffset>46380</wp:posOffset>
                </wp:positionH>
                <wp:positionV relativeFrom="paragraph">
                  <wp:posOffset>4450355</wp:posOffset>
                </wp:positionV>
                <wp:extent cx="266040" cy="360"/>
                <wp:effectExtent l="38100" t="57150" r="58420" b="76200"/>
                <wp:wrapNone/>
                <wp:docPr id="1525656579" name="Inkt 11"/>
                <wp:cNvGraphicFramePr/>
                <a:graphic xmlns:a="http://schemas.openxmlformats.org/drawingml/2006/main">
                  <a:graphicData uri="http://schemas.microsoft.com/office/word/2010/wordprocessingInk">
                    <w14:contentPart bwMode="auto" r:id="rId40">
                      <w14:nvContentPartPr>
                        <w14:cNvContentPartPr/>
                      </w14:nvContentPartPr>
                      <w14:xfrm>
                        <a:off x="0" y="0"/>
                        <a:ext cx="266040" cy="360"/>
                      </w14:xfrm>
                    </w14:contentPart>
                  </a:graphicData>
                </a:graphic>
              </wp:anchor>
            </w:drawing>
          </mc:Choice>
          <mc:Fallback>
            <w:pict>
              <v:shape w14:anchorId="3B67666A" id="Inkt 11" o:spid="_x0000_s1026" type="#_x0000_t75" style="position:absolute;margin-left:2.25pt;margin-top:349pt;width:23.8pt;height:2.9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">
                <v:imagedata r:id="rId41" o:title=""/>
              </v:shape>
            </w:pict>
          </mc:Fallback>
        </mc:AlternateContent>
      </w:r>
      <w:r w:rsidRPr="00AE5076">
        <w:rPr>
          <w:rFonts w:asciiTheme="minorHAnsi" w:eastAsia="Times New Roman" w:cstheme="minorHAnsi"/>
          <w:b/>
          <w:bCs/>
          <w:noProof/>
          <w:sz w:val="26"/>
          <w:szCs w:val="26"/>
          <w:lang w:val="nl-NL"/>
          <w14:ligatures w14:val="standardContextual"/>
        </w:rPr>
        <mc:AlternateContent>
          <mc:Choice Requires="wpi">
            <w:drawing>
              <wp:anchor distT="0" distB="0" distL="114300" distR="114300" simplePos="0" relativeHeight="251727872" behindDoc="0" locked="0" layoutInCell="1" allowOverlap="1" wp14:anchorId="3E7FB91C" wp14:editId="44F38062">
                <wp:simplePos x="0" y="0"/>
                <wp:positionH relativeFrom="column">
                  <wp:posOffset>30900</wp:posOffset>
                </wp:positionH>
                <wp:positionV relativeFrom="paragraph">
                  <wp:posOffset>4160915</wp:posOffset>
                </wp:positionV>
                <wp:extent cx="289080" cy="8280"/>
                <wp:effectExtent l="57150" t="76200" r="73025" b="67945"/>
                <wp:wrapNone/>
                <wp:docPr id="33317658" name="Inkt 10"/>
                <wp:cNvGraphicFramePr/>
                <a:graphic xmlns:a="http://schemas.openxmlformats.org/drawingml/2006/main">
                  <a:graphicData uri="http://schemas.microsoft.com/office/word/2010/wordprocessingInk">
                    <w14:contentPart bwMode="auto" r:id="rId42">
                      <w14:nvContentPartPr>
                        <w14:cNvContentPartPr/>
                      </w14:nvContentPartPr>
                      <w14:xfrm>
                        <a:off x="0" y="0"/>
                        <a:ext cx="289080" cy="8280"/>
                      </w14:xfrm>
                    </w14:contentPart>
                  </a:graphicData>
                </a:graphic>
              </wp:anchor>
            </w:drawing>
          </mc:Choice>
          <mc:Fallback>
            <w:pict>
              <v:shape w14:anchorId="16F12B95" id="Inkt 10" o:spid="_x0000_s1026" type="#_x0000_t75" style="position:absolute;margin-left:1.05pt;margin-top:326.25pt;width:25.55pt;height:3.4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">
                <v:imagedata r:id="rId43" o:title=""/>
              </v:shape>
            </w:pict>
          </mc:Fallback>
        </mc:AlternateContent>
      </w:r>
      <w:r w:rsidRPr="00AE5076">
        <w:rPr>
          <w:rFonts w:asciiTheme="minorHAnsi" w:eastAsia="Times New Roman" w:cstheme="minorHAnsi"/>
          <w:b/>
          <w:bCs/>
          <w:noProof/>
          <w:sz w:val="26"/>
          <w:szCs w:val="26"/>
          <w:lang w:val="nl-NL"/>
          <w14:ligatures w14:val="standardContextual"/>
        </w:rPr>
        <mc:AlternateContent>
          <mc:Choice Requires="wpi">
            <w:drawing>
              <wp:anchor distT="0" distB="0" distL="114300" distR="114300" simplePos="0" relativeHeight="251726848" behindDoc="0" locked="0" layoutInCell="1" allowOverlap="1" wp14:anchorId="07D5E4ED" wp14:editId="50DD36D6">
                <wp:simplePos x="0" y="0"/>
                <wp:positionH relativeFrom="column">
                  <wp:posOffset>-1036500</wp:posOffset>
                </wp:positionH>
                <wp:positionV relativeFrom="paragraph">
                  <wp:posOffset>4861835</wp:posOffset>
                </wp:positionV>
                <wp:extent cx="360" cy="360"/>
                <wp:effectExtent l="57150" t="57150" r="57150" b="76200"/>
                <wp:wrapNone/>
                <wp:docPr id="436299082" name="Inkt 9"/>
                <wp:cNvGraphicFramePr/>
                <a:graphic xmlns:a="http://schemas.openxmlformats.org/drawingml/2006/main">
                  <a:graphicData uri="http://schemas.microsoft.com/office/word/2010/wordprocessingInk">
                    <w14:contentPart bwMode="auto" r:id="rId44">
                      <w14:nvContentPartPr>
                        <w14:cNvContentPartPr/>
                      </w14:nvContentPartPr>
                      <w14:xfrm>
                        <a:off x="0" y="0"/>
                        <a:ext cx="360" cy="360"/>
                      </w14:xfrm>
                    </w14:contentPart>
                  </a:graphicData>
                </a:graphic>
              </wp:anchor>
            </w:drawing>
          </mc:Choice>
          <mc:Fallback>
            <w:pict>
              <v:shape w14:anchorId="56F40EA9" id="Inkt 9" o:spid="_x0000_s1026" type="#_x0000_t75" style="position:absolute;margin-left:-83pt;margin-top:381.4pt;width:2.9pt;height:2.9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">
                <v:imagedata r:id="rId20" o:title=""/>
              </v:shape>
            </w:pict>
          </mc:Fallback>
        </mc:AlternateContent>
      </w:r>
      <w:r w:rsidR="006C0498" w:rsidRPr="00AE5076">
        <w:rPr>
          <w:rFonts w:asciiTheme="minorHAnsi" w:eastAsia="Times New Roman" w:cstheme="minorHAnsi"/>
          <w:b/>
          <w:bCs/>
          <w:sz w:val="26"/>
          <w:szCs w:val="26"/>
          <w:lang w:val="nl-NL"/>
        </w:rPr>
        <w:t>Meditatie onder het kruis</w:t>
      </w:r>
    </w:p>
    <w:p w14:paraId="42EA0B1B" w14:textId="77777777" w:rsidR="00730C57" w:rsidRDefault="00730C57" w:rsidP="00687878">
      <w:pPr>
        <w:widowControl/>
        <w:tabs>
          <w:tab w:val="left" w:pos="1701"/>
        </w:tabs>
        <w:autoSpaceDE/>
        <w:autoSpaceDN/>
        <w:adjustRightInd/>
        <w:ind w:left="1701" w:hanging="1701"/>
        <w:rPr>
          <w:rFonts w:asciiTheme="minorHAnsi" w:eastAsia="Times New Roman" w:cstheme="minorHAnsi"/>
          <w:b/>
          <w:bCs/>
          <w:sz w:val="26"/>
          <w:szCs w:val="26"/>
          <w:lang w:val="nl-NL"/>
        </w:rPr>
      </w:pPr>
    </w:p>
    <w:p w14:paraId="45D78142" w14:textId="71897F6A" w:rsidR="006C0498" w:rsidRPr="00AE5076" w:rsidRDefault="006C0498" w:rsidP="00687878">
      <w:pPr>
        <w:widowControl/>
        <w:tabs>
          <w:tab w:val="left" w:pos="1701"/>
        </w:tabs>
        <w:autoSpaceDE/>
        <w:autoSpaceDN/>
        <w:adjustRightInd/>
        <w:ind w:left="1701" w:hanging="1701"/>
        <w:rPr>
          <w:rFonts w:asciiTheme="minorHAnsi" w:eastAsia="Times New Roman" w:cstheme="minorHAnsi"/>
          <w:b/>
          <w:bCs/>
          <w:sz w:val="26"/>
          <w:szCs w:val="26"/>
          <w:lang w:val="nl-NL"/>
        </w:rPr>
      </w:pPr>
      <w:r w:rsidRPr="00AE5076">
        <w:rPr>
          <w:rFonts w:asciiTheme="minorHAnsi" w:eastAsia="Times New Roman" w:cstheme="minorHAnsi"/>
          <w:b/>
          <w:bCs/>
          <w:sz w:val="26"/>
          <w:szCs w:val="26"/>
          <w:lang w:val="nl-NL"/>
        </w:rPr>
        <w:t>Lied 583 1 cantorij, 2 vrouwen, 3 mannen, 4 allen</w:t>
      </w:r>
    </w:p>
    <w:p w14:paraId="2A815EAE" w14:textId="5FE3860A" w:rsidR="00B86BB1" w:rsidRPr="00AE5076" w:rsidRDefault="00AE5076" w:rsidP="00687878">
      <w:pPr>
        <w:widowControl/>
        <w:tabs>
          <w:tab w:val="left" w:pos="1701"/>
        </w:tabs>
        <w:autoSpaceDE/>
        <w:autoSpaceDN/>
        <w:adjustRightInd/>
        <w:ind w:left="1701" w:hanging="1701"/>
        <w:rPr>
          <w:rFonts w:asciiTheme="minorHAnsi" w:eastAsia="Times New Roman" w:cstheme="minorHAnsi"/>
          <w:i/>
          <w:iCs/>
          <w:sz w:val="18"/>
          <w:szCs w:val="18"/>
          <w:lang w:val="en-GB"/>
        </w:rPr>
      </w:pPr>
      <w:r w:rsidRPr="00AE5076">
        <w:rPr>
          <w:rFonts w:asciiTheme="minorHAnsi" w:eastAsia="Times New Roman" w:cstheme="minorHAnsi"/>
          <w:i/>
          <w:iCs/>
          <w:sz w:val="18"/>
          <w:szCs w:val="18"/>
          <w:lang w:val="en-GB"/>
        </w:rPr>
        <w:t xml:space="preserve">Tekst Alison M. Robertson  Vert. Ria </w:t>
      </w:r>
      <w:proofErr w:type="spellStart"/>
      <w:r w:rsidRPr="00AE5076">
        <w:rPr>
          <w:rFonts w:asciiTheme="minorHAnsi" w:eastAsia="Times New Roman" w:cstheme="minorHAnsi"/>
          <w:i/>
          <w:iCs/>
          <w:sz w:val="18"/>
          <w:szCs w:val="18"/>
          <w:lang w:val="en-GB"/>
        </w:rPr>
        <w:t>Borkent</w:t>
      </w:r>
      <w:proofErr w:type="spellEnd"/>
      <w:r w:rsidRPr="00AE5076">
        <w:rPr>
          <w:rFonts w:asciiTheme="minorHAnsi" w:eastAsia="Times New Roman" w:cstheme="minorHAnsi"/>
          <w:i/>
          <w:iCs/>
          <w:sz w:val="18"/>
          <w:szCs w:val="18"/>
          <w:lang w:val="en-GB"/>
        </w:rPr>
        <w:t xml:space="preserve">  mel. Charles Edgar Pettman</w:t>
      </w:r>
    </w:p>
    <w:p w14:paraId="2E14B32E" w14:textId="2EE27682" w:rsidR="00D946D4" w:rsidRPr="00C327EB" w:rsidRDefault="00AE5076" w:rsidP="00AE5076">
      <w:pPr>
        <w:widowControl/>
        <w:tabs>
          <w:tab w:val="left" w:pos="567"/>
        </w:tabs>
        <w:autoSpaceDE/>
        <w:autoSpaceDN/>
        <w:adjustRightInd/>
        <w:ind w:left="1701" w:hanging="1701"/>
        <w:rPr>
          <w:rFonts w:asciiTheme="minorHAnsi" w:eastAsia="Times New Roman" w:cstheme="minorHAnsi"/>
          <w:b/>
          <w:bCs/>
          <w:color w:val="EE0000"/>
          <w:sz w:val="26"/>
          <w:szCs w:val="26"/>
          <w:lang w:val="nl-NL"/>
        </w:rPr>
      </w:pPr>
      <w:r w:rsidRPr="00AE5076">
        <w:rPr>
          <w:rFonts w:asciiTheme="minorHAnsi" w:eastAsia="Times New Roman" w:cstheme="minorHAnsi"/>
          <w:b/>
          <w:bCs/>
          <w:noProof/>
          <w:color w:val="EE0000"/>
          <w:sz w:val="26"/>
          <w:szCs w:val="26"/>
          <w:lang w:val="nl-NL"/>
        </w:rPr>
        <w:drawing>
          <wp:inline distT="0" distB="0" distL="0" distR="0" wp14:anchorId="40E91EFC" wp14:editId="7240ACD0">
            <wp:extent cx="4431665" cy="2645410"/>
            <wp:effectExtent l="0" t="0" r="6985" b="2540"/>
            <wp:docPr id="168855434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554343" name=""/>
                    <pic:cNvPicPr/>
                  </pic:nvPicPr>
                  <pic:blipFill>
                    <a:blip r:embed="rId45"/>
                    <a:stretch>
                      <a:fillRect/>
                    </a:stretch>
                  </pic:blipFill>
                  <pic:spPr>
                    <a:xfrm>
                      <a:off x="0" y="0"/>
                      <a:ext cx="4431665" cy="2645410"/>
                    </a:xfrm>
                    <a:prstGeom prst="rect">
                      <a:avLst/>
                    </a:prstGeom>
                  </pic:spPr>
                </pic:pic>
              </a:graphicData>
            </a:graphic>
          </wp:inline>
        </w:drawing>
      </w:r>
      <w:r w:rsidR="002658A0" w:rsidRPr="00C327EB">
        <w:rPr>
          <w:rFonts w:asciiTheme="minorHAnsi" w:eastAsia="Times New Roman" w:cstheme="minorHAnsi"/>
          <w:b/>
          <w:bCs/>
          <w:noProof/>
          <w:color w:val="EE0000"/>
          <w:sz w:val="26"/>
          <w:szCs w:val="26"/>
          <w:lang w:val="nl-NL"/>
          <w14:ligatures w14:val="standardContextual"/>
        </w:rPr>
        <mc:AlternateContent>
          <mc:Choice Requires="wpi">
            <w:drawing>
              <wp:anchor distT="0" distB="0" distL="114300" distR="114300" simplePos="0" relativeHeight="251729920" behindDoc="0" locked="0" layoutInCell="1" allowOverlap="1" wp14:anchorId="0A9AC944" wp14:editId="5C248637">
                <wp:simplePos x="0" y="0"/>
                <wp:positionH relativeFrom="column">
                  <wp:posOffset>-13380</wp:posOffset>
                </wp:positionH>
                <wp:positionV relativeFrom="paragraph">
                  <wp:posOffset>2289750</wp:posOffset>
                </wp:positionV>
                <wp:extent cx="241920" cy="8640"/>
                <wp:effectExtent l="57150" t="57150" r="63500" b="67945"/>
                <wp:wrapNone/>
                <wp:docPr id="1251022649" name="Inkt 12"/>
                <wp:cNvGraphicFramePr/>
                <a:graphic xmlns:a="http://schemas.openxmlformats.org/drawingml/2006/main">
                  <a:graphicData uri="http://schemas.microsoft.com/office/word/2010/wordprocessingInk">
                    <w14:contentPart bwMode="auto" r:id="rId46">
                      <w14:nvContentPartPr>
                        <w14:cNvContentPartPr/>
                      </w14:nvContentPartPr>
                      <w14:xfrm>
                        <a:off x="0" y="0"/>
                        <a:ext cx="241920" cy="8640"/>
                      </w14:xfrm>
                    </w14:contentPart>
                  </a:graphicData>
                </a:graphic>
              </wp:anchor>
            </w:drawing>
          </mc:Choice>
          <mc:Fallback>
            <w:pict>
              <v:shape w14:anchorId="3C7D1DDC" id="Inkt 12" o:spid="_x0000_s1026" type="#_x0000_t75" style="position:absolute;margin-left:-2.45pt;margin-top:178.9pt;width:21.9pt;height:3.5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">
                <v:imagedata r:id="rId48" o:title=""/>
              </v:shape>
            </w:pict>
          </mc:Fallback>
        </mc:AlternateContent>
      </w:r>
    </w:p>
    <w:p w14:paraId="3245CF6A" w14:textId="77777777" w:rsidR="001746E5" w:rsidRDefault="001746E5" w:rsidP="00687878">
      <w:pPr>
        <w:widowControl/>
        <w:tabs>
          <w:tab w:val="left" w:pos="1701"/>
        </w:tabs>
        <w:autoSpaceDE/>
        <w:autoSpaceDN/>
        <w:adjustRightInd/>
        <w:ind w:left="1701" w:hanging="1701"/>
        <w:rPr>
          <w:rFonts w:asciiTheme="minorHAnsi" w:eastAsia="Times New Roman" w:cstheme="minorHAnsi"/>
          <w:b/>
          <w:bCs/>
          <w:color w:val="EE0000"/>
          <w:sz w:val="26"/>
          <w:szCs w:val="26"/>
          <w:lang w:val="nl-NL"/>
        </w:rPr>
      </w:pPr>
    </w:p>
    <w:p w14:paraId="1F8F5BF3" w14:textId="6FDC17E2" w:rsidR="00AE5076" w:rsidRPr="00AE5076" w:rsidRDefault="00AE5076" w:rsidP="00AE5076">
      <w:pPr>
        <w:widowControl/>
        <w:tabs>
          <w:tab w:val="left" w:pos="567"/>
        </w:tabs>
        <w:autoSpaceDE/>
        <w:autoSpaceDN/>
        <w:adjustRightInd/>
        <w:ind w:left="567" w:hanging="567"/>
        <w:rPr>
          <w:rFonts w:asciiTheme="minorHAnsi" w:eastAsia="Times New Roman" w:cstheme="minorHAnsi"/>
          <w:sz w:val="26"/>
          <w:szCs w:val="26"/>
          <w:lang w:val="nl-NL"/>
        </w:rPr>
      </w:pPr>
      <w:r w:rsidRPr="00AE5076">
        <w:rPr>
          <w:rFonts w:asciiTheme="minorHAnsi" w:eastAsia="Times New Roman" w:cstheme="minorHAnsi"/>
          <w:sz w:val="26"/>
          <w:szCs w:val="26"/>
          <w:lang w:val="nl-NL"/>
        </w:rPr>
        <w:t>2.</w:t>
      </w:r>
      <w:r>
        <w:rPr>
          <w:rFonts w:asciiTheme="minorHAnsi" w:eastAsia="Times New Roman" w:cstheme="minorHAnsi"/>
          <w:sz w:val="26"/>
          <w:szCs w:val="26"/>
          <w:lang w:val="nl-NL"/>
        </w:rPr>
        <w:tab/>
      </w:r>
      <w:r w:rsidRPr="00AE5076">
        <w:rPr>
          <w:rFonts w:asciiTheme="minorHAnsi" w:eastAsia="Times New Roman" w:cstheme="minorHAnsi"/>
          <w:sz w:val="26"/>
          <w:szCs w:val="26"/>
          <w:lang w:val="nl-NL"/>
        </w:rPr>
        <w:t xml:space="preserve">Zij wilde dat Hij haar kon horen, haar kreet  </w:t>
      </w:r>
    </w:p>
    <w:p w14:paraId="59C73226" w14:textId="698D39C0" w:rsidR="00AE5076" w:rsidRPr="00AE5076" w:rsidRDefault="00AE5076" w:rsidP="00AE5076">
      <w:pPr>
        <w:widowControl/>
        <w:tabs>
          <w:tab w:val="left" w:pos="567"/>
        </w:tabs>
        <w:autoSpaceDE/>
        <w:autoSpaceDN/>
        <w:adjustRightInd/>
        <w:ind w:left="567" w:hanging="567"/>
        <w:rPr>
          <w:rFonts w:asciiTheme="minorHAnsi" w:eastAsia="Times New Roman" w:cstheme="minorHAnsi"/>
          <w:sz w:val="26"/>
          <w:szCs w:val="26"/>
          <w:lang w:val="nl-NL"/>
        </w:rPr>
      </w:pPr>
      <w:r>
        <w:rPr>
          <w:rFonts w:asciiTheme="minorHAnsi" w:eastAsia="Times New Roman" w:cstheme="minorHAnsi"/>
          <w:sz w:val="26"/>
          <w:szCs w:val="26"/>
          <w:lang w:val="nl-NL"/>
        </w:rPr>
        <w:tab/>
      </w:r>
      <w:r w:rsidRPr="00AE5076">
        <w:rPr>
          <w:rFonts w:asciiTheme="minorHAnsi" w:eastAsia="Times New Roman" w:cstheme="minorHAnsi"/>
          <w:sz w:val="26"/>
          <w:szCs w:val="26"/>
          <w:lang w:val="nl-NL"/>
        </w:rPr>
        <w:t xml:space="preserve">vervloog in de herrie en hoon rond Zijn leed.  </w:t>
      </w:r>
    </w:p>
    <w:p w14:paraId="49DBB079" w14:textId="48CBF19F" w:rsidR="00AE5076" w:rsidRPr="00AE5076" w:rsidRDefault="00AE5076" w:rsidP="00AE5076">
      <w:pPr>
        <w:widowControl/>
        <w:tabs>
          <w:tab w:val="left" w:pos="567"/>
        </w:tabs>
        <w:autoSpaceDE/>
        <w:autoSpaceDN/>
        <w:adjustRightInd/>
        <w:ind w:left="1560" w:hanging="1701"/>
        <w:rPr>
          <w:rFonts w:asciiTheme="minorHAnsi" w:eastAsia="Times New Roman" w:cstheme="minorHAnsi"/>
          <w:sz w:val="26"/>
          <w:szCs w:val="26"/>
          <w:lang w:val="nl-NL"/>
        </w:rPr>
      </w:pPr>
      <w:r>
        <w:rPr>
          <w:rFonts w:asciiTheme="minorHAnsi" w:eastAsia="Times New Roman" w:cstheme="minorHAnsi"/>
          <w:sz w:val="26"/>
          <w:szCs w:val="26"/>
          <w:lang w:val="nl-NL"/>
        </w:rPr>
        <w:tab/>
      </w:r>
      <w:r w:rsidRPr="00AE5076">
        <w:rPr>
          <w:rFonts w:asciiTheme="minorHAnsi" w:eastAsia="Times New Roman" w:cstheme="minorHAnsi"/>
          <w:sz w:val="26"/>
          <w:szCs w:val="26"/>
          <w:lang w:val="nl-NL"/>
        </w:rPr>
        <w:t xml:space="preserve">Zijn vrienden op afstand – zij pijnigt zich af:  </w:t>
      </w:r>
    </w:p>
    <w:p w14:paraId="0C0DF58A" w14:textId="660DAA06" w:rsidR="00AE5076" w:rsidRPr="00AE5076" w:rsidRDefault="00693167" w:rsidP="00693167">
      <w:pPr>
        <w:widowControl/>
        <w:tabs>
          <w:tab w:val="left" w:pos="567"/>
        </w:tabs>
        <w:autoSpaceDE/>
        <w:autoSpaceDN/>
        <w:adjustRightInd/>
        <w:ind w:left="1701" w:hanging="1701"/>
        <w:rPr>
          <w:rFonts w:asciiTheme="minorHAnsi" w:eastAsia="Times New Roman" w:cstheme="minorHAnsi"/>
          <w:sz w:val="26"/>
          <w:szCs w:val="26"/>
          <w:lang w:val="nl-NL"/>
        </w:rPr>
      </w:pPr>
      <w:r>
        <w:rPr>
          <w:rFonts w:asciiTheme="minorHAnsi" w:eastAsia="Times New Roman" w:cstheme="minorHAnsi"/>
          <w:sz w:val="26"/>
          <w:szCs w:val="26"/>
          <w:lang w:val="nl-NL"/>
        </w:rPr>
        <w:tab/>
      </w:r>
      <w:r w:rsidR="00AE5076" w:rsidRPr="00AE5076">
        <w:rPr>
          <w:rFonts w:asciiTheme="minorHAnsi" w:eastAsia="Times New Roman" w:cstheme="minorHAnsi"/>
          <w:sz w:val="26"/>
          <w:szCs w:val="26"/>
          <w:lang w:val="nl-NL"/>
        </w:rPr>
        <w:t xml:space="preserve">mijn kind, was je hiervoor geboren, die dag? </w:t>
      </w:r>
    </w:p>
    <w:p w14:paraId="07ABE146" w14:textId="77777777" w:rsidR="00693167" w:rsidRDefault="00693167" w:rsidP="00AE5076">
      <w:pPr>
        <w:widowControl/>
        <w:tabs>
          <w:tab w:val="left" w:pos="1701"/>
        </w:tabs>
        <w:autoSpaceDE/>
        <w:autoSpaceDN/>
        <w:adjustRightInd/>
        <w:ind w:left="1701" w:hanging="1701"/>
        <w:rPr>
          <w:rFonts w:asciiTheme="minorHAnsi" w:eastAsia="Times New Roman" w:cstheme="minorHAnsi"/>
          <w:sz w:val="26"/>
          <w:szCs w:val="26"/>
          <w:lang w:val="nl-NL"/>
        </w:rPr>
      </w:pPr>
    </w:p>
    <w:p w14:paraId="0E9171F9" w14:textId="2CF9A485" w:rsidR="00AE5076" w:rsidRPr="00AE5076" w:rsidRDefault="00AE5076" w:rsidP="00693167">
      <w:pPr>
        <w:widowControl/>
        <w:tabs>
          <w:tab w:val="left" w:pos="567"/>
        </w:tabs>
        <w:autoSpaceDE/>
        <w:autoSpaceDN/>
        <w:adjustRightInd/>
        <w:ind w:left="567" w:hanging="567"/>
        <w:rPr>
          <w:rFonts w:asciiTheme="minorHAnsi" w:eastAsia="Times New Roman" w:cstheme="minorHAnsi"/>
          <w:sz w:val="26"/>
          <w:szCs w:val="26"/>
          <w:lang w:val="nl-NL"/>
        </w:rPr>
      </w:pPr>
      <w:r w:rsidRPr="00AE5076">
        <w:rPr>
          <w:rFonts w:asciiTheme="minorHAnsi" w:eastAsia="Times New Roman" w:cstheme="minorHAnsi"/>
          <w:sz w:val="26"/>
          <w:szCs w:val="26"/>
          <w:lang w:val="nl-NL"/>
        </w:rPr>
        <w:t xml:space="preserve">3.  </w:t>
      </w:r>
      <w:r w:rsidR="00693167">
        <w:rPr>
          <w:rFonts w:asciiTheme="minorHAnsi" w:eastAsia="Times New Roman" w:cstheme="minorHAnsi"/>
          <w:sz w:val="26"/>
          <w:szCs w:val="26"/>
          <w:lang w:val="nl-NL"/>
        </w:rPr>
        <w:tab/>
      </w:r>
      <w:r w:rsidRPr="00AE5076">
        <w:rPr>
          <w:rFonts w:asciiTheme="minorHAnsi" w:eastAsia="Times New Roman" w:cstheme="minorHAnsi"/>
          <w:sz w:val="26"/>
          <w:szCs w:val="26"/>
          <w:lang w:val="nl-NL"/>
        </w:rPr>
        <w:t xml:space="preserve">Zij dacht aan de engel, aan Zijn profetie.  </w:t>
      </w:r>
    </w:p>
    <w:p w14:paraId="7CCE11D4" w14:textId="2D920F6F" w:rsidR="00AE5076" w:rsidRPr="00AE5076" w:rsidRDefault="00693167" w:rsidP="00AE5076">
      <w:pPr>
        <w:widowControl/>
        <w:tabs>
          <w:tab w:val="left" w:pos="1701"/>
        </w:tabs>
        <w:autoSpaceDE/>
        <w:autoSpaceDN/>
        <w:adjustRightInd/>
        <w:ind w:left="1701" w:hanging="1701"/>
        <w:rPr>
          <w:rFonts w:asciiTheme="minorHAnsi" w:eastAsia="Times New Roman" w:cstheme="minorHAnsi"/>
          <w:sz w:val="26"/>
          <w:szCs w:val="26"/>
          <w:lang w:val="nl-NL"/>
        </w:rPr>
      </w:pPr>
      <w:r>
        <w:rPr>
          <w:rFonts w:asciiTheme="minorHAnsi" w:eastAsia="Times New Roman" w:cstheme="minorHAnsi"/>
          <w:sz w:val="26"/>
          <w:szCs w:val="26"/>
          <w:lang w:val="nl-NL"/>
        </w:rPr>
        <w:t xml:space="preserve">          </w:t>
      </w:r>
      <w:r w:rsidR="00AE5076" w:rsidRPr="00AE5076">
        <w:rPr>
          <w:rFonts w:asciiTheme="minorHAnsi" w:eastAsia="Times New Roman" w:cstheme="minorHAnsi"/>
          <w:sz w:val="26"/>
          <w:szCs w:val="26"/>
          <w:lang w:val="nl-NL"/>
        </w:rPr>
        <w:t xml:space="preserve">Zij dacht aan de woorden van </w:t>
      </w:r>
      <w:proofErr w:type="spellStart"/>
      <w:r w:rsidR="00AE5076" w:rsidRPr="00AE5076">
        <w:rPr>
          <w:rFonts w:asciiTheme="minorHAnsi" w:eastAsia="Times New Roman" w:cstheme="minorHAnsi"/>
          <w:sz w:val="26"/>
          <w:szCs w:val="26"/>
          <w:lang w:val="nl-NL"/>
        </w:rPr>
        <w:t>Simeons</w:t>
      </w:r>
      <w:proofErr w:type="spellEnd"/>
      <w:r w:rsidR="00AE5076" w:rsidRPr="00AE5076">
        <w:rPr>
          <w:rFonts w:asciiTheme="minorHAnsi" w:eastAsia="Times New Roman" w:cstheme="minorHAnsi"/>
          <w:sz w:val="26"/>
          <w:szCs w:val="26"/>
          <w:lang w:val="nl-NL"/>
        </w:rPr>
        <w:t xml:space="preserve"> lied.  </w:t>
      </w:r>
    </w:p>
    <w:p w14:paraId="088EF0F3" w14:textId="6CEB6B86" w:rsidR="00AE5076" w:rsidRPr="00AE5076" w:rsidRDefault="00693167" w:rsidP="00AE5076">
      <w:pPr>
        <w:widowControl/>
        <w:tabs>
          <w:tab w:val="left" w:pos="1701"/>
        </w:tabs>
        <w:autoSpaceDE/>
        <w:autoSpaceDN/>
        <w:adjustRightInd/>
        <w:ind w:left="1701" w:hanging="1701"/>
        <w:rPr>
          <w:rFonts w:asciiTheme="minorHAnsi" w:eastAsia="Times New Roman" w:cstheme="minorHAnsi"/>
          <w:sz w:val="26"/>
          <w:szCs w:val="26"/>
          <w:lang w:val="nl-NL"/>
        </w:rPr>
      </w:pPr>
      <w:r>
        <w:rPr>
          <w:rFonts w:asciiTheme="minorHAnsi" w:eastAsia="Times New Roman" w:cstheme="minorHAnsi"/>
          <w:sz w:val="26"/>
          <w:szCs w:val="26"/>
          <w:lang w:val="nl-NL"/>
        </w:rPr>
        <w:t xml:space="preserve">          </w:t>
      </w:r>
      <w:r w:rsidR="00AE5076" w:rsidRPr="00AE5076">
        <w:rPr>
          <w:rFonts w:asciiTheme="minorHAnsi" w:eastAsia="Times New Roman" w:cstheme="minorHAnsi"/>
          <w:sz w:val="26"/>
          <w:szCs w:val="26"/>
          <w:lang w:val="nl-NL"/>
        </w:rPr>
        <w:t xml:space="preserve">Zij dacht aan haar zoektocht, het wonder tot slot:  </w:t>
      </w:r>
    </w:p>
    <w:p w14:paraId="6EBE425D" w14:textId="562AD366" w:rsidR="00AE5076" w:rsidRPr="00AE5076" w:rsidRDefault="00693167" w:rsidP="00AE5076">
      <w:pPr>
        <w:widowControl/>
        <w:tabs>
          <w:tab w:val="left" w:pos="1701"/>
        </w:tabs>
        <w:autoSpaceDE/>
        <w:autoSpaceDN/>
        <w:adjustRightInd/>
        <w:ind w:left="1701" w:hanging="1701"/>
        <w:rPr>
          <w:rFonts w:asciiTheme="minorHAnsi" w:eastAsia="Times New Roman" w:cstheme="minorHAnsi"/>
          <w:sz w:val="26"/>
          <w:szCs w:val="26"/>
          <w:lang w:val="nl-NL"/>
        </w:rPr>
      </w:pPr>
      <w:r>
        <w:rPr>
          <w:rFonts w:asciiTheme="minorHAnsi" w:eastAsia="Times New Roman" w:cstheme="minorHAnsi"/>
          <w:sz w:val="26"/>
          <w:szCs w:val="26"/>
          <w:lang w:val="nl-NL"/>
        </w:rPr>
        <w:t xml:space="preserve">          </w:t>
      </w:r>
      <w:r w:rsidR="00AE5076" w:rsidRPr="00AE5076">
        <w:rPr>
          <w:rFonts w:asciiTheme="minorHAnsi" w:eastAsia="Times New Roman" w:cstheme="minorHAnsi"/>
          <w:sz w:val="26"/>
          <w:szCs w:val="26"/>
          <w:lang w:val="nl-NL"/>
        </w:rPr>
        <w:t xml:space="preserve">haar kind in de tempel, Zijn hoofd vol van God. </w:t>
      </w:r>
    </w:p>
    <w:p w14:paraId="76761E2D" w14:textId="77777777" w:rsidR="00693167" w:rsidRDefault="00693167" w:rsidP="00AE5076">
      <w:pPr>
        <w:widowControl/>
        <w:tabs>
          <w:tab w:val="left" w:pos="1701"/>
        </w:tabs>
        <w:autoSpaceDE/>
        <w:autoSpaceDN/>
        <w:adjustRightInd/>
        <w:ind w:left="1701" w:hanging="1701"/>
        <w:rPr>
          <w:rFonts w:asciiTheme="minorHAnsi" w:eastAsia="Times New Roman" w:cstheme="minorHAnsi"/>
          <w:sz w:val="26"/>
          <w:szCs w:val="26"/>
          <w:lang w:val="nl-NL"/>
        </w:rPr>
      </w:pPr>
    </w:p>
    <w:p w14:paraId="4F3BE16E" w14:textId="77777777" w:rsidR="00E9506E" w:rsidRDefault="00E9506E" w:rsidP="00AE5076">
      <w:pPr>
        <w:widowControl/>
        <w:tabs>
          <w:tab w:val="left" w:pos="1701"/>
        </w:tabs>
        <w:autoSpaceDE/>
        <w:autoSpaceDN/>
        <w:adjustRightInd/>
        <w:ind w:left="1701" w:hanging="1701"/>
        <w:rPr>
          <w:rFonts w:asciiTheme="minorHAnsi" w:eastAsia="Times New Roman" w:cstheme="minorHAnsi"/>
          <w:sz w:val="26"/>
          <w:szCs w:val="26"/>
          <w:lang w:val="nl-NL"/>
        </w:rPr>
      </w:pPr>
    </w:p>
    <w:p w14:paraId="519AE052" w14:textId="4E593465" w:rsidR="00693167" w:rsidRDefault="00AE5076" w:rsidP="00AE5076">
      <w:pPr>
        <w:widowControl/>
        <w:tabs>
          <w:tab w:val="left" w:pos="1701"/>
        </w:tabs>
        <w:autoSpaceDE/>
        <w:autoSpaceDN/>
        <w:adjustRightInd/>
        <w:ind w:left="1701" w:hanging="1701"/>
        <w:rPr>
          <w:rFonts w:asciiTheme="minorHAnsi" w:eastAsia="Times New Roman" w:cstheme="minorHAnsi"/>
          <w:sz w:val="26"/>
          <w:szCs w:val="26"/>
          <w:lang w:val="nl-NL"/>
        </w:rPr>
      </w:pPr>
      <w:r w:rsidRPr="00AE5076">
        <w:rPr>
          <w:rFonts w:asciiTheme="minorHAnsi" w:eastAsia="Times New Roman" w:cstheme="minorHAnsi"/>
          <w:sz w:val="26"/>
          <w:szCs w:val="26"/>
          <w:lang w:val="nl-NL"/>
        </w:rPr>
        <w:lastRenderedPageBreak/>
        <w:t xml:space="preserve">4.  </w:t>
      </w:r>
      <w:r w:rsidR="00693167">
        <w:rPr>
          <w:rFonts w:asciiTheme="minorHAnsi" w:eastAsia="Times New Roman" w:cstheme="minorHAnsi"/>
          <w:sz w:val="26"/>
          <w:szCs w:val="26"/>
          <w:lang w:val="nl-NL"/>
        </w:rPr>
        <w:t xml:space="preserve">     </w:t>
      </w:r>
      <w:r w:rsidRPr="00AE5076">
        <w:rPr>
          <w:rFonts w:asciiTheme="minorHAnsi" w:eastAsia="Times New Roman" w:cstheme="minorHAnsi"/>
          <w:sz w:val="26"/>
          <w:szCs w:val="26"/>
          <w:lang w:val="nl-NL"/>
        </w:rPr>
        <w:t xml:space="preserve">Zij keek naar de Zoon Die de Vader ons gaf  </w:t>
      </w:r>
    </w:p>
    <w:p w14:paraId="16D7372E" w14:textId="5CE7793D" w:rsidR="00AE5076" w:rsidRPr="00AE5076" w:rsidRDefault="00693167" w:rsidP="00AE5076">
      <w:pPr>
        <w:widowControl/>
        <w:tabs>
          <w:tab w:val="left" w:pos="1701"/>
        </w:tabs>
        <w:autoSpaceDE/>
        <w:autoSpaceDN/>
        <w:adjustRightInd/>
        <w:ind w:left="1701" w:hanging="1701"/>
        <w:rPr>
          <w:rFonts w:asciiTheme="minorHAnsi" w:eastAsia="Times New Roman" w:cstheme="minorHAnsi"/>
          <w:sz w:val="26"/>
          <w:szCs w:val="26"/>
          <w:lang w:val="nl-NL"/>
        </w:rPr>
      </w:pPr>
      <w:r>
        <w:rPr>
          <w:rFonts w:asciiTheme="minorHAnsi" w:eastAsia="Times New Roman" w:cstheme="minorHAnsi"/>
          <w:sz w:val="26"/>
          <w:szCs w:val="26"/>
          <w:lang w:val="nl-NL"/>
        </w:rPr>
        <w:t xml:space="preserve">          </w:t>
      </w:r>
      <w:r w:rsidR="00AE5076" w:rsidRPr="00AE5076">
        <w:rPr>
          <w:rFonts w:asciiTheme="minorHAnsi" w:eastAsia="Times New Roman" w:cstheme="minorHAnsi"/>
          <w:sz w:val="26"/>
          <w:szCs w:val="26"/>
          <w:lang w:val="nl-NL"/>
        </w:rPr>
        <w:t xml:space="preserve">en kijkend doorzag zij Zijn weg naar het graf.  </w:t>
      </w:r>
    </w:p>
    <w:p w14:paraId="596CA94A" w14:textId="0AAE602C" w:rsidR="00AE5076" w:rsidRPr="00AE5076" w:rsidRDefault="00693167" w:rsidP="00AE5076">
      <w:pPr>
        <w:widowControl/>
        <w:tabs>
          <w:tab w:val="left" w:pos="1701"/>
        </w:tabs>
        <w:autoSpaceDE/>
        <w:autoSpaceDN/>
        <w:adjustRightInd/>
        <w:ind w:left="1701" w:hanging="1701"/>
        <w:rPr>
          <w:rFonts w:asciiTheme="minorHAnsi" w:eastAsia="Times New Roman" w:cstheme="minorHAnsi"/>
          <w:sz w:val="26"/>
          <w:szCs w:val="26"/>
          <w:lang w:val="nl-NL"/>
        </w:rPr>
      </w:pPr>
      <w:r>
        <w:rPr>
          <w:rFonts w:asciiTheme="minorHAnsi" w:eastAsia="Times New Roman" w:cstheme="minorHAnsi"/>
          <w:sz w:val="26"/>
          <w:szCs w:val="26"/>
          <w:lang w:val="nl-NL"/>
        </w:rPr>
        <w:t xml:space="preserve">          </w:t>
      </w:r>
      <w:r w:rsidR="00AE5076" w:rsidRPr="00AE5076">
        <w:rPr>
          <w:rFonts w:asciiTheme="minorHAnsi" w:eastAsia="Times New Roman" w:cstheme="minorHAnsi"/>
          <w:sz w:val="26"/>
          <w:szCs w:val="26"/>
          <w:lang w:val="nl-NL"/>
        </w:rPr>
        <w:t xml:space="preserve">Heer Jezus, ik buig met Maria mij neer,  </w:t>
      </w:r>
    </w:p>
    <w:p w14:paraId="5E6BF93A" w14:textId="388664A8" w:rsidR="00AE5076" w:rsidRPr="00AE5076" w:rsidRDefault="00693167" w:rsidP="00AE5076">
      <w:pPr>
        <w:widowControl/>
        <w:tabs>
          <w:tab w:val="left" w:pos="1701"/>
        </w:tabs>
        <w:autoSpaceDE/>
        <w:autoSpaceDN/>
        <w:adjustRightInd/>
        <w:ind w:left="1701" w:hanging="1701"/>
        <w:rPr>
          <w:rFonts w:asciiTheme="minorHAnsi" w:eastAsia="Times New Roman" w:cstheme="minorHAnsi"/>
          <w:sz w:val="26"/>
          <w:szCs w:val="26"/>
          <w:lang w:val="nl-NL"/>
        </w:rPr>
      </w:pPr>
      <w:r>
        <w:rPr>
          <w:rFonts w:asciiTheme="minorHAnsi" w:eastAsia="Times New Roman" w:cstheme="minorHAnsi"/>
          <w:sz w:val="26"/>
          <w:szCs w:val="26"/>
          <w:lang w:val="nl-NL"/>
        </w:rPr>
        <w:t xml:space="preserve">          </w:t>
      </w:r>
      <w:r w:rsidR="00AE5076" w:rsidRPr="00AE5076">
        <w:rPr>
          <w:rFonts w:asciiTheme="minorHAnsi" w:eastAsia="Times New Roman" w:cstheme="minorHAnsi"/>
          <w:sz w:val="26"/>
          <w:szCs w:val="26"/>
          <w:lang w:val="nl-NL"/>
        </w:rPr>
        <w:t>Uw reddende dood geeft het leven ons weer</w:t>
      </w:r>
    </w:p>
    <w:p w14:paraId="496FED65" w14:textId="77777777" w:rsidR="00AE5076" w:rsidRDefault="00AE5076" w:rsidP="00687878">
      <w:pPr>
        <w:widowControl/>
        <w:tabs>
          <w:tab w:val="left" w:pos="1701"/>
        </w:tabs>
        <w:autoSpaceDE/>
        <w:autoSpaceDN/>
        <w:adjustRightInd/>
        <w:ind w:left="1701" w:hanging="1701"/>
        <w:rPr>
          <w:rFonts w:asciiTheme="minorHAnsi" w:eastAsia="Times New Roman" w:cstheme="minorHAnsi"/>
          <w:b/>
          <w:bCs/>
          <w:sz w:val="26"/>
          <w:szCs w:val="26"/>
          <w:lang w:val="nl-NL"/>
        </w:rPr>
      </w:pPr>
    </w:p>
    <w:p w14:paraId="30EC3005" w14:textId="02C4B75B" w:rsidR="00687878" w:rsidRPr="00ED0980" w:rsidRDefault="00453913" w:rsidP="00687878">
      <w:pPr>
        <w:widowControl/>
        <w:tabs>
          <w:tab w:val="left" w:pos="1701"/>
        </w:tabs>
        <w:autoSpaceDE/>
        <w:autoSpaceDN/>
        <w:adjustRightInd/>
        <w:ind w:left="1701" w:hanging="1701"/>
        <w:rPr>
          <w:rFonts w:asciiTheme="minorHAnsi" w:eastAsia="Times New Roman" w:cstheme="minorHAnsi"/>
          <w:b/>
          <w:bCs/>
          <w:sz w:val="26"/>
          <w:szCs w:val="26"/>
          <w:lang w:val="nl-NL"/>
        </w:rPr>
      </w:pPr>
      <w:r w:rsidRPr="00ED0980">
        <w:rPr>
          <w:rFonts w:asciiTheme="minorHAnsi" w:eastAsia="Times New Roman" w:cstheme="minorHAnsi"/>
          <w:b/>
          <w:bCs/>
          <w:sz w:val="26"/>
          <w:szCs w:val="26"/>
          <w:lang w:val="nl-NL"/>
        </w:rPr>
        <w:t xml:space="preserve">Lezing: </w:t>
      </w:r>
      <w:r w:rsidR="00687878" w:rsidRPr="00ED0980">
        <w:rPr>
          <w:rFonts w:asciiTheme="minorHAnsi" w:eastAsia="Times New Roman" w:cstheme="minorHAnsi"/>
          <w:b/>
          <w:bCs/>
          <w:sz w:val="26"/>
          <w:szCs w:val="26"/>
          <w:lang w:val="nl-NL"/>
        </w:rPr>
        <w:t>Johannes 19: 3</w:t>
      </w:r>
      <w:r w:rsidR="007C04AB" w:rsidRPr="00ED0980">
        <w:rPr>
          <w:rFonts w:asciiTheme="minorHAnsi" w:eastAsia="Times New Roman" w:cstheme="minorHAnsi"/>
          <w:b/>
          <w:bCs/>
          <w:sz w:val="26"/>
          <w:szCs w:val="26"/>
          <w:lang w:val="nl-NL"/>
        </w:rPr>
        <w:t>1</w:t>
      </w:r>
      <w:r w:rsidR="00687878" w:rsidRPr="00ED0980">
        <w:rPr>
          <w:rFonts w:asciiTheme="minorHAnsi" w:eastAsia="Times New Roman" w:cstheme="minorHAnsi"/>
          <w:b/>
          <w:bCs/>
          <w:sz w:val="26"/>
          <w:szCs w:val="26"/>
          <w:lang w:val="nl-NL"/>
        </w:rPr>
        <w:t>-</w:t>
      </w:r>
      <w:r w:rsidR="00ED0980" w:rsidRPr="00ED0980">
        <w:rPr>
          <w:rFonts w:asciiTheme="minorHAnsi" w:eastAsia="Times New Roman" w:cstheme="minorHAnsi"/>
          <w:b/>
          <w:bCs/>
          <w:sz w:val="26"/>
          <w:szCs w:val="26"/>
          <w:lang w:val="nl-NL"/>
        </w:rPr>
        <w:t>37</w:t>
      </w:r>
    </w:p>
    <w:p w14:paraId="6C089F4F" w14:textId="77777777" w:rsidR="00ED0980" w:rsidRPr="00ED0980" w:rsidRDefault="00ED0980" w:rsidP="00687878">
      <w:pPr>
        <w:widowControl/>
        <w:tabs>
          <w:tab w:val="left" w:pos="1701"/>
        </w:tabs>
        <w:autoSpaceDE/>
        <w:autoSpaceDN/>
        <w:adjustRightInd/>
        <w:ind w:left="1701" w:hanging="1701"/>
        <w:rPr>
          <w:rFonts w:asciiTheme="minorHAnsi" w:eastAsia="Times New Roman" w:cstheme="minorHAnsi"/>
          <w:b/>
          <w:bCs/>
          <w:sz w:val="26"/>
          <w:szCs w:val="26"/>
          <w:lang w:val="nl-NL"/>
        </w:rPr>
      </w:pPr>
    </w:p>
    <w:p w14:paraId="44C6C619" w14:textId="250C82F4" w:rsidR="00D60640" w:rsidRPr="00ED0980" w:rsidRDefault="00D60640" w:rsidP="00687878">
      <w:pPr>
        <w:widowControl/>
        <w:tabs>
          <w:tab w:val="left" w:pos="1701"/>
        </w:tabs>
        <w:autoSpaceDE/>
        <w:autoSpaceDN/>
        <w:adjustRightInd/>
        <w:ind w:left="1701" w:hanging="1701"/>
        <w:rPr>
          <w:rFonts w:asciiTheme="minorHAnsi" w:eastAsia="Times New Roman" w:cstheme="minorHAnsi"/>
          <w:i/>
          <w:iCs/>
          <w:sz w:val="26"/>
          <w:szCs w:val="26"/>
          <w:lang w:val="nl-NL"/>
        </w:rPr>
      </w:pPr>
      <w:r w:rsidRPr="00ED0980">
        <w:rPr>
          <w:rFonts w:asciiTheme="minorHAnsi" w:eastAsia="Times New Roman" w:cstheme="minorHAnsi"/>
          <w:i/>
          <w:iCs/>
          <w:sz w:val="26"/>
          <w:szCs w:val="26"/>
          <w:lang w:val="nl-NL"/>
        </w:rPr>
        <w:t>We zijn stil</w:t>
      </w:r>
    </w:p>
    <w:p w14:paraId="0255EA1F" w14:textId="77777777" w:rsidR="00D60640" w:rsidRPr="00C327EB" w:rsidRDefault="00D60640" w:rsidP="00687878">
      <w:pPr>
        <w:widowControl/>
        <w:tabs>
          <w:tab w:val="left" w:pos="1701"/>
        </w:tabs>
        <w:autoSpaceDE/>
        <w:autoSpaceDN/>
        <w:adjustRightInd/>
        <w:ind w:left="1701" w:hanging="1701"/>
        <w:rPr>
          <w:rFonts w:asciiTheme="minorHAnsi" w:eastAsia="Times New Roman" w:cstheme="minorHAnsi"/>
          <w:i/>
          <w:iCs/>
          <w:color w:val="EE0000"/>
          <w:sz w:val="26"/>
          <w:szCs w:val="26"/>
          <w:lang w:val="nl-NL"/>
        </w:rPr>
      </w:pPr>
    </w:p>
    <w:p w14:paraId="559C78D8" w14:textId="39E9D5CA" w:rsidR="0081190B" w:rsidRPr="00ED0980" w:rsidRDefault="00E9506E" w:rsidP="008C593A">
      <w:pPr>
        <w:tabs>
          <w:tab w:val="left" w:pos="-56"/>
          <w:tab w:val="left" w:pos="664"/>
          <w:tab w:val="left" w:pos="1384"/>
          <w:tab w:val="left" w:pos="2104"/>
          <w:tab w:val="left" w:pos="2824"/>
          <w:tab w:val="left" w:pos="3544"/>
          <w:tab w:val="left" w:pos="4264"/>
          <w:tab w:val="left" w:pos="4984"/>
          <w:tab w:val="left" w:pos="5704"/>
          <w:tab w:val="left" w:pos="6424"/>
          <w:tab w:val="left" w:pos="7144"/>
          <w:tab w:val="left" w:pos="7864"/>
          <w:tab w:val="left" w:pos="8584"/>
          <w:tab w:val="left" w:pos="9304"/>
        </w:tabs>
        <w:ind w:left="-56"/>
        <w:rPr>
          <w:rFonts w:asciiTheme="minorHAnsi" w:eastAsia="Yu Gothic Medium" w:cstheme="minorHAnsi"/>
          <w:b/>
          <w:bCs/>
          <w:sz w:val="26"/>
          <w:szCs w:val="26"/>
          <w:u w:val="single"/>
          <w:lang w:val="nl-NL"/>
        </w:rPr>
      </w:pPr>
      <w:r>
        <w:rPr>
          <w:rFonts w:asciiTheme="minorHAnsi" w:eastAsia="Yu Gothic Medium" w:cstheme="minorHAnsi"/>
          <w:b/>
          <w:bCs/>
          <w:sz w:val="26"/>
          <w:szCs w:val="26"/>
          <w:u w:val="single"/>
          <w:lang w:val="nl-NL"/>
        </w:rPr>
        <w:t xml:space="preserve"> </w:t>
      </w:r>
      <w:r w:rsidR="00ED0980" w:rsidRPr="00ED0980">
        <w:rPr>
          <w:rFonts w:asciiTheme="minorHAnsi" w:eastAsia="Yu Gothic Medium" w:cstheme="minorHAnsi"/>
          <w:b/>
          <w:bCs/>
          <w:sz w:val="26"/>
          <w:szCs w:val="26"/>
          <w:u w:val="single"/>
          <w:lang w:val="nl-NL"/>
        </w:rPr>
        <w:t>Aan het graf</w:t>
      </w:r>
    </w:p>
    <w:p w14:paraId="19613659" w14:textId="77777777" w:rsidR="00E9506E" w:rsidRDefault="00E9506E" w:rsidP="008C593A">
      <w:pPr>
        <w:tabs>
          <w:tab w:val="left" w:pos="-56"/>
          <w:tab w:val="left" w:pos="664"/>
          <w:tab w:val="left" w:pos="1384"/>
          <w:tab w:val="left" w:pos="2104"/>
          <w:tab w:val="left" w:pos="2824"/>
          <w:tab w:val="left" w:pos="3544"/>
          <w:tab w:val="left" w:pos="4264"/>
          <w:tab w:val="left" w:pos="4984"/>
          <w:tab w:val="left" w:pos="5704"/>
          <w:tab w:val="left" w:pos="6424"/>
          <w:tab w:val="left" w:pos="7144"/>
          <w:tab w:val="left" w:pos="7864"/>
          <w:tab w:val="left" w:pos="8584"/>
          <w:tab w:val="left" w:pos="9304"/>
        </w:tabs>
        <w:ind w:left="-56"/>
        <w:rPr>
          <w:rFonts w:asciiTheme="minorHAnsi" w:eastAsia="Yu Gothic Medium" w:cstheme="minorHAnsi"/>
          <w:b/>
          <w:bCs/>
          <w:sz w:val="26"/>
          <w:szCs w:val="26"/>
          <w:lang w:val="nl-NL"/>
        </w:rPr>
      </w:pPr>
    </w:p>
    <w:p w14:paraId="12C3AD32" w14:textId="5ABB7761" w:rsidR="00ED0980" w:rsidRPr="00ED0980" w:rsidRDefault="00E9506E" w:rsidP="008C593A">
      <w:pPr>
        <w:tabs>
          <w:tab w:val="left" w:pos="-56"/>
          <w:tab w:val="left" w:pos="664"/>
          <w:tab w:val="left" w:pos="1384"/>
          <w:tab w:val="left" w:pos="2104"/>
          <w:tab w:val="left" w:pos="2824"/>
          <w:tab w:val="left" w:pos="3544"/>
          <w:tab w:val="left" w:pos="4264"/>
          <w:tab w:val="left" w:pos="4984"/>
          <w:tab w:val="left" w:pos="5704"/>
          <w:tab w:val="left" w:pos="6424"/>
          <w:tab w:val="left" w:pos="7144"/>
          <w:tab w:val="left" w:pos="7864"/>
          <w:tab w:val="left" w:pos="8584"/>
          <w:tab w:val="left" w:pos="9304"/>
        </w:tabs>
        <w:ind w:left="-56"/>
        <w:rPr>
          <w:rFonts w:asciiTheme="minorHAnsi" w:eastAsia="Yu Gothic Medium" w:cstheme="minorHAnsi"/>
          <w:b/>
          <w:bCs/>
          <w:sz w:val="26"/>
          <w:szCs w:val="26"/>
          <w:lang w:val="nl-NL"/>
        </w:rPr>
      </w:pPr>
      <w:r>
        <w:rPr>
          <w:rFonts w:asciiTheme="minorHAnsi" w:eastAsia="Yu Gothic Medium" w:cstheme="minorHAnsi"/>
          <w:b/>
          <w:bCs/>
          <w:sz w:val="26"/>
          <w:szCs w:val="26"/>
          <w:lang w:val="nl-NL"/>
        </w:rPr>
        <w:t xml:space="preserve"> </w:t>
      </w:r>
      <w:r w:rsidR="00ED0980" w:rsidRPr="00ED0980">
        <w:rPr>
          <w:rFonts w:asciiTheme="minorHAnsi" w:eastAsia="Yu Gothic Medium" w:cstheme="minorHAnsi"/>
          <w:b/>
          <w:bCs/>
          <w:sz w:val="26"/>
          <w:szCs w:val="26"/>
          <w:lang w:val="nl-NL"/>
        </w:rPr>
        <w:t>Lezing Johannes 19: 38-42</w:t>
      </w:r>
    </w:p>
    <w:p w14:paraId="4C176E28" w14:textId="77777777" w:rsidR="00E9506E" w:rsidRDefault="00E9506E" w:rsidP="00DA33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EE0000"/>
          <w:sz w:val="26"/>
          <w:szCs w:val="26"/>
          <w:lang w:val="nl-NL"/>
        </w:rPr>
      </w:pPr>
    </w:p>
    <w:p w14:paraId="0F2F8B8F" w14:textId="416EA0B1" w:rsidR="00DA3393" w:rsidRPr="00ED0980" w:rsidRDefault="00DA3393" w:rsidP="00DA33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sz w:val="26"/>
          <w:szCs w:val="26"/>
          <w:lang w:val="nl-NL"/>
        </w:rPr>
      </w:pPr>
      <w:r w:rsidRPr="00ED0980">
        <w:rPr>
          <w:rFonts w:asciiTheme="minorHAnsi" w:eastAsia="Yu Gothic Medium" w:cstheme="minorHAnsi"/>
          <w:b/>
          <w:sz w:val="26"/>
          <w:szCs w:val="26"/>
          <w:lang w:val="nl-NL"/>
        </w:rPr>
        <w:t>De Paaskaars en het kruis worden de kerk uitgedragen</w:t>
      </w:r>
      <w:r w:rsidR="005570FD" w:rsidRPr="00ED0980">
        <w:rPr>
          <w:rFonts w:asciiTheme="minorHAnsi" w:eastAsia="Yu Gothic Medium" w:cstheme="minorHAnsi"/>
          <w:b/>
          <w:sz w:val="26"/>
          <w:szCs w:val="26"/>
          <w:lang w:val="nl-NL"/>
        </w:rPr>
        <w:t>.</w:t>
      </w:r>
    </w:p>
    <w:p w14:paraId="447B8ED4" w14:textId="77777777" w:rsidR="00DA3393" w:rsidRPr="00ED0980" w:rsidRDefault="00DA3393" w:rsidP="00DA33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i/>
          <w:iCs/>
          <w:sz w:val="26"/>
          <w:szCs w:val="26"/>
          <w:lang w:val="nl-NL"/>
        </w:rPr>
      </w:pPr>
      <w:r w:rsidRPr="00ED0980">
        <w:rPr>
          <w:rFonts w:asciiTheme="minorHAnsi" w:eastAsia="Yu Gothic Medium" w:cstheme="minorHAnsi"/>
          <w:i/>
          <w:iCs/>
          <w:sz w:val="26"/>
          <w:szCs w:val="26"/>
          <w:lang w:val="nl-NL"/>
        </w:rPr>
        <w:t>We verlaten in stilte de kerk.</w:t>
      </w:r>
    </w:p>
    <w:p w14:paraId="37F0A5A0" w14:textId="77777777" w:rsidR="008B0A6D" w:rsidRPr="00ED0980" w:rsidRDefault="008B0A6D" w:rsidP="00C91799">
      <w:pPr>
        <w:rPr>
          <w:lang w:val="nl-NL"/>
        </w:rPr>
      </w:pPr>
      <w:bookmarkStart w:id="5" w:name="_Hlk127458495"/>
      <w:bookmarkEnd w:id="3"/>
      <w:r w:rsidRPr="00ED0980">
        <w:rPr>
          <w:rFonts w:asciiTheme="minorHAnsi" w:eastAsia="Yu Gothic Medium" w:cstheme="minorHAnsi"/>
          <w:b/>
          <w:bCs/>
          <w:sz w:val="26"/>
          <w:szCs w:val="26"/>
          <w:lang w:val="nl-NL"/>
        </w:rPr>
        <w:br w:type="page"/>
      </w:r>
    </w:p>
    <w:p w14:paraId="051F1C14" w14:textId="323CB0CB" w:rsidR="00DA3393" w:rsidRPr="000916B3" w:rsidRDefault="00DA3393"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sz w:val="26"/>
          <w:szCs w:val="26"/>
          <w:lang w:val="nl-NL"/>
        </w:rPr>
      </w:pPr>
      <w:r w:rsidRPr="000916B3">
        <w:rPr>
          <w:rFonts w:asciiTheme="minorHAnsi" w:eastAsia="Yu Gothic Medium" w:cstheme="minorHAnsi"/>
          <w:b/>
          <w:bCs/>
          <w:sz w:val="26"/>
          <w:szCs w:val="26"/>
          <w:lang w:val="nl-NL"/>
        </w:rPr>
        <w:lastRenderedPageBreak/>
        <w:t>PAASWAKE</w:t>
      </w:r>
      <w:r w:rsidR="007B643C" w:rsidRPr="000916B3">
        <w:rPr>
          <w:rFonts w:asciiTheme="minorHAnsi" w:eastAsia="Yu Gothic Medium" w:cstheme="minorHAnsi"/>
          <w:b/>
          <w:bCs/>
          <w:sz w:val="26"/>
          <w:szCs w:val="26"/>
          <w:lang w:val="nl-NL"/>
        </w:rPr>
        <w:t xml:space="preserve"> - STILLE ZATERDAG</w:t>
      </w:r>
    </w:p>
    <w:p w14:paraId="543904B6" w14:textId="211D03B2" w:rsidR="00F1634D" w:rsidRPr="000916B3" w:rsidRDefault="00F1634D" w:rsidP="00F1634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4"/>
          <w:tab w:val="left" w:pos="8640"/>
          <w:tab w:val="left" w:pos="9360"/>
        </w:tabs>
        <w:rPr>
          <w:rFonts w:asciiTheme="minorHAnsi" w:eastAsia="Yu Gothic UI" w:cstheme="minorHAnsi"/>
          <w:lang w:val="nl-NL"/>
        </w:rPr>
      </w:pPr>
      <w:r w:rsidRPr="000916B3">
        <w:rPr>
          <w:rFonts w:asciiTheme="minorHAnsi" w:eastAsia="Yu Gothic UI" w:cstheme="minorHAnsi"/>
          <w:lang w:val="nl-NL"/>
        </w:rPr>
        <w:t xml:space="preserve">Deze dienst is een voortzetting van de dienst van Goede Vrijdag. </w:t>
      </w:r>
    </w:p>
    <w:p w14:paraId="1661F440" w14:textId="3CD80C5E" w:rsidR="00EF0D63" w:rsidRPr="000916B3" w:rsidRDefault="00F1634D" w:rsidP="00F1634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4"/>
          <w:tab w:val="left" w:pos="8640"/>
          <w:tab w:val="left" w:pos="9360"/>
        </w:tabs>
        <w:rPr>
          <w:rFonts w:asciiTheme="minorHAnsi" w:eastAsia="Yu Gothic UI" w:cstheme="minorHAnsi"/>
          <w:lang w:val="nl-NL"/>
        </w:rPr>
      </w:pPr>
      <w:r w:rsidRPr="000916B3">
        <w:rPr>
          <w:rFonts w:asciiTheme="minorHAnsi" w:eastAsia="Yu Gothic UI" w:cstheme="minorHAnsi"/>
          <w:lang w:val="nl-NL"/>
        </w:rPr>
        <w:t xml:space="preserve">In de stilte en het donker komen wij samen. </w:t>
      </w:r>
    </w:p>
    <w:p w14:paraId="54E4ACFA" w14:textId="47031D5A" w:rsidR="00F1634D" w:rsidRPr="000916B3" w:rsidRDefault="00F1634D" w:rsidP="00F1634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4"/>
          <w:tab w:val="left" w:pos="8640"/>
          <w:tab w:val="left" w:pos="9360"/>
        </w:tabs>
        <w:rPr>
          <w:rFonts w:asciiTheme="minorHAnsi" w:eastAsia="Yu Gothic UI" w:cstheme="minorHAnsi"/>
          <w:lang w:val="nl-NL"/>
        </w:rPr>
      </w:pPr>
      <w:r w:rsidRPr="000916B3">
        <w:rPr>
          <w:rFonts w:asciiTheme="minorHAnsi" w:eastAsia="Yu Gothic UI" w:cstheme="minorHAnsi"/>
          <w:lang w:val="nl-NL"/>
        </w:rPr>
        <w:t xml:space="preserve">Wij wachten op het </w:t>
      </w:r>
      <w:r w:rsidR="009410F9" w:rsidRPr="000916B3">
        <w:rPr>
          <w:rFonts w:asciiTheme="minorHAnsi" w:eastAsia="Yu Gothic UI" w:cstheme="minorHAnsi"/>
          <w:lang w:val="nl-NL"/>
        </w:rPr>
        <w:t>Paas</w:t>
      </w:r>
      <w:r w:rsidRPr="000916B3">
        <w:rPr>
          <w:rFonts w:asciiTheme="minorHAnsi" w:eastAsia="Yu Gothic UI" w:cstheme="minorHAnsi"/>
          <w:lang w:val="nl-NL"/>
        </w:rPr>
        <w:t>licht.</w:t>
      </w:r>
    </w:p>
    <w:p w14:paraId="39548DD7" w14:textId="77777777" w:rsidR="00002365" w:rsidRPr="00C327EB" w:rsidRDefault="00002365" w:rsidP="00F1634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4"/>
          <w:tab w:val="left" w:pos="8640"/>
          <w:tab w:val="left" w:pos="9360"/>
        </w:tabs>
        <w:rPr>
          <w:rFonts w:asciiTheme="minorHAnsi" w:eastAsia="Yu Gothic UI" w:cstheme="minorHAnsi"/>
          <w:color w:val="EE0000"/>
          <w:lang w:val="nl-NL"/>
        </w:rPr>
      </w:pPr>
    </w:p>
    <w:p w14:paraId="76892463" w14:textId="5D89F39D" w:rsidR="00002365" w:rsidRDefault="00002365" w:rsidP="00002365">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jc w:val="center"/>
        <w:rPr>
          <w:rStyle w:val="Zwaar"/>
          <w:rFonts w:ascii="Verdana" w:hAnsi="Verdana"/>
          <w:color w:val="222222"/>
          <w:sz w:val="18"/>
          <w:szCs w:val="18"/>
          <w:shd w:val="clear" w:color="auto" w:fill="FFFFFF"/>
          <w:lang w:val="nl-NL"/>
        </w:rPr>
      </w:pPr>
      <w:r>
        <w:rPr>
          <w:rFonts w:asciiTheme="minorHAnsi" w:eastAsia="Yu Gothic UI" w:cstheme="minorHAnsi"/>
          <w:noProof/>
          <w:color w:val="EE0000"/>
          <w:lang w:val="nl-NL"/>
        </w:rPr>
        <w:drawing>
          <wp:anchor distT="0" distB="0" distL="114300" distR="114300" simplePos="0" relativeHeight="251741184" behindDoc="0" locked="0" layoutInCell="1" allowOverlap="1" wp14:anchorId="700171BA" wp14:editId="68AA7874">
            <wp:simplePos x="0" y="0"/>
            <wp:positionH relativeFrom="margin">
              <wp:align>left</wp:align>
            </wp:positionH>
            <wp:positionV relativeFrom="paragraph">
              <wp:posOffset>10160</wp:posOffset>
            </wp:positionV>
            <wp:extent cx="2326005" cy="3672840"/>
            <wp:effectExtent l="0" t="0" r="0" b="3810"/>
            <wp:wrapThrough wrapText="bothSides">
              <wp:wrapPolygon edited="0">
                <wp:start x="0" y="0"/>
                <wp:lineTo x="0" y="21510"/>
                <wp:lineTo x="21405" y="21510"/>
                <wp:lineTo x="21405" y="0"/>
                <wp:lineTo x="0" y="0"/>
              </wp:wrapPolygon>
            </wp:wrapThrough>
            <wp:docPr id="115840567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28508" cy="3676315"/>
                    </a:xfrm>
                    <a:prstGeom prst="rect">
                      <a:avLst/>
                    </a:prstGeom>
                    <a:noFill/>
                  </pic:spPr>
                </pic:pic>
              </a:graphicData>
            </a:graphic>
            <wp14:sizeRelH relativeFrom="margin">
              <wp14:pctWidth>0</wp14:pctWidth>
            </wp14:sizeRelH>
            <wp14:sizeRelV relativeFrom="margin">
              <wp14:pctHeight>0</wp14:pctHeight>
            </wp14:sizeRelV>
          </wp:anchor>
        </w:drawing>
      </w:r>
    </w:p>
    <w:p w14:paraId="4160BA60" w14:textId="77777777" w:rsidR="00002365" w:rsidRDefault="00002365" w:rsidP="00002365">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jc w:val="center"/>
        <w:rPr>
          <w:rStyle w:val="Zwaar"/>
          <w:rFonts w:ascii="Verdana" w:hAnsi="Verdana"/>
          <w:color w:val="222222"/>
          <w:sz w:val="18"/>
          <w:szCs w:val="18"/>
          <w:shd w:val="clear" w:color="auto" w:fill="FFFFFF"/>
          <w:lang w:val="nl-NL"/>
        </w:rPr>
      </w:pPr>
    </w:p>
    <w:p w14:paraId="00565565" w14:textId="77777777" w:rsidR="00002365" w:rsidRDefault="00002365" w:rsidP="00002365">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jc w:val="center"/>
        <w:rPr>
          <w:rStyle w:val="Zwaar"/>
          <w:rFonts w:ascii="Verdana" w:hAnsi="Verdana"/>
          <w:color w:val="222222"/>
          <w:sz w:val="18"/>
          <w:szCs w:val="18"/>
          <w:shd w:val="clear" w:color="auto" w:fill="FFFFFF"/>
          <w:lang w:val="nl-NL"/>
        </w:rPr>
      </w:pPr>
    </w:p>
    <w:p w14:paraId="7F2AB910" w14:textId="77777777" w:rsidR="00002365" w:rsidRDefault="00002365" w:rsidP="00002365">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jc w:val="center"/>
        <w:rPr>
          <w:rStyle w:val="Zwaar"/>
          <w:rFonts w:ascii="Verdana" w:hAnsi="Verdana"/>
          <w:color w:val="222222"/>
          <w:sz w:val="18"/>
          <w:szCs w:val="18"/>
          <w:shd w:val="clear" w:color="auto" w:fill="FFFFFF"/>
          <w:lang w:val="nl-NL"/>
        </w:rPr>
      </w:pPr>
    </w:p>
    <w:p w14:paraId="209C18C7" w14:textId="77777777" w:rsidR="00002365" w:rsidRDefault="00002365" w:rsidP="00002365">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jc w:val="center"/>
        <w:rPr>
          <w:rStyle w:val="Zwaar"/>
          <w:rFonts w:ascii="Verdana" w:hAnsi="Verdana"/>
          <w:color w:val="222222"/>
          <w:sz w:val="18"/>
          <w:szCs w:val="18"/>
          <w:shd w:val="clear" w:color="auto" w:fill="FFFFFF"/>
          <w:lang w:val="nl-NL"/>
        </w:rPr>
      </w:pPr>
    </w:p>
    <w:p w14:paraId="0B760B29" w14:textId="77777777" w:rsidR="00002365" w:rsidRDefault="00002365" w:rsidP="00002365">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jc w:val="center"/>
        <w:rPr>
          <w:rStyle w:val="Zwaar"/>
          <w:rFonts w:ascii="Verdana" w:hAnsi="Verdana"/>
          <w:color w:val="222222"/>
          <w:sz w:val="18"/>
          <w:szCs w:val="18"/>
          <w:shd w:val="clear" w:color="auto" w:fill="FFFFFF"/>
          <w:lang w:val="nl-NL"/>
        </w:rPr>
      </w:pPr>
    </w:p>
    <w:p w14:paraId="1A916980" w14:textId="77777777" w:rsidR="00002365" w:rsidRDefault="00002365" w:rsidP="00002365">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jc w:val="center"/>
        <w:rPr>
          <w:rStyle w:val="Zwaar"/>
          <w:rFonts w:ascii="Verdana" w:hAnsi="Verdana"/>
          <w:color w:val="222222"/>
          <w:sz w:val="18"/>
          <w:szCs w:val="18"/>
          <w:shd w:val="clear" w:color="auto" w:fill="FFFFFF"/>
          <w:lang w:val="nl-NL"/>
        </w:rPr>
      </w:pPr>
    </w:p>
    <w:p w14:paraId="3178B194" w14:textId="77777777" w:rsidR="00002365" w:rsidRPr="00002365" w:rsidRDefault="00002365" w:rsidP="00002365">
      <w:pPr>
        <w:widowControl/>
        <w:shd w:val="clear" w:color="auto" w:fill="FFFFFF"/>
        <w:autoSpaceDE/>
        <w:autoSpaceDN/>
        <w:adjustRightInd/>
        <w:rPr>
          <w:rFonts w:asciiTheme="minorHAnsi" w:eastAsia="Times New Roman" w:cstheme="minorHAnsi"/>
          <w:color w:val="56595C"/>
          <w:lang w:val="nl-NL"/>
        </w:rPr>
      </w:pPr>
      <w:r w:rsidRPr="00002365">
        <w:rPr>
          <w:rFonts w:asciiTheme="minorHAnsi" w:eastAsia="Times New Roman" w:cstheme="minorHAnsi"/>
          <w:color w:val="222222"/>
          <w:lang w:val="nl-NL"/>
        </w:rPr>
        <w:t>Gij moet het eenzaam laten</w:t>
      </w:r>
      <w:r w:rsidRPr="00002365">
        <w:rPr>
          <w:rFonts w:asciiTheme="minorHAnsi" w:eastAsia="Times New Roman" w:cstheme="minorHAnsi"/>
          <w:color w:val="222222"/>
          <w:lang w:val="nl-NL"/>
        </w:rPr>
        <w:br/>
        <w:t>Het zaad dat ligt te slapen</w:t>
      </w:r>
      <w:r w:rsidRPr="00002365">
        <w:rPr>
          <w:rFonts w:asciiTheme="minorHAnsi" w:eastAsia="Times New Roman" w:cstheme="minorHAnsi"/>
          <w:color w:val="222222"/>
          <w:lang w:val="nl-NL"/>
        </w:rPr>
        <w:br/>
        <w:t>En dat al kiem gaat maken.</w:t>
      </w:r>
    </w:p>
    <w:p w14:paraId="7E414C82" w14:textId="77777777" w:rsidR="00002365" w:rsidRPr="00002365" w:rsidRDefault="00002365" w:rsidP="00002365">
      <w:pPr>
        <w:widowControl/>
        <w:shd w:val="clear" w:color="auto" w:fill="FFFFFF"/>
        <w:autoSpaceDE/>
        <w:autoSpaceDN/>
        <w:adjustRightInd/>
        <w:rPr>
          <w:rFonts w:asciiTheme="minorHAnsi" w:eastAsia="Times New Roman" w:cstheme="minorHAnsi"/>
          <w:color w:val="56595C"/>
          <w:lang w:val="nl-NL"/>
        </w:rPr>
      </w:pPr>
      <w:r w:rsidRPr="00002365">
        <w:rPr>
          <w:rFonts w:asciiTheme="minorHAnsi" w:eastAsia="Times New Roman" w:cstheme="minorHAnsi"/>
          <w:color w:val="222222"/>
          <w:lang w:val="nl-NL"/>
        </w:rPr>
        <w:t>Dit eerstelingsbewegen</w:t>
      </w:r>
      <w:r w:rsidRPr="00002365">
        <w:rPr>
          <w:rFonts w:asciiTheme="minorHAnsi" w:eastAsia="Times New Roman" w:cstheme="minorHAnsi"/>
          <w:color w:val="222222"/>
          <w:lang w:val="nl-NL"/>
        </w:rPr>
        <w:br/>
        <w:t>Van leven binnen leven</w:t>
      </w:r>
      <w:r w:rsidRPr="00002365">
        <w:rPr>
          <w:rFonts w:asciiTheme="minorHAnsi" w:eastAsia="Times New Roman" w:cstheme="minorHAnsi"/>
          <w:color w:val="222222"/>
          <w:lang w:val="nl-NL"/>
        </w:rPr>
        <w:br/>
        <w:t>Vermijd het te genaken.</w:t>
      </w:r>
    </w:p>
    <w:p w14:paraId="2A211DF3" w14:textId="77777777" w:rsidR="00002365" w:rsidRPr="00002365" w:rsidRDefault="00002365" w:rsidP="00002365">
      <w:pPr>
        <w:widowControl/>
        <w:shd w:val="clear" w:color="auto" w:fill="FFFFFF"/>
        <w:autoSpaceDE/>
        <w:autoSpaceDN/>
        <w:adjustRightInd/>
        <w:rPr>
          <w:rFonts w:asciiTheme="minorHAnsi" w:eastAsia="Times New Roman" w:cstheme="minorHAnsi"/>
          <w:color w:val="56595C"/>
          <w:lang w:val="nl-NL"/>
        </w:rPr>
      </w:pPr>
      <w:r w:rsidRPr="00002365">
        <w:rPr>
          <w:rFonts w:asciiTheme="minorHAnsi" w:eastAsia="Times New Roman" w:cstheme="minorHAnsi"/>
          <w:color w:val="222222"/>
          <w:lang w:val="nl-NL"/>
        </w:rPr>
        <w:t>Laat het stil in zijn waarde</w:t>
      </w:r>
      <w:r w:rsidRPr="00002365">
        <w:rPr>
          <w:rFonts w:asciiTheme="minorHAnsi" w:eastAsia="Times New Roman" w:cstheme="minorHAnsi"/>
          <w:color w:val="222222"/>
          <w:lang w:val="nl-NL"/>
        </w:rPr>
        <w:br/>
        <w:t>Zaad in de donkere aarde;</w:t>
      </w:r>
      <w:r w:rsidRPr="00002365">
        <w:rPr>
          <w:rFonts w:asciiTheme="minorHAnsi" w:eastAsia="Times New Roman" w:cstheme="minorHAnsi"/>
          <w:color w:val="222222"/>
          <w:lang w:val="nl-NL"/>
        </w:rPr>
        <w:br/>
        <w:t>Zaad in de donkere aarde.</w:t>
      </w:r>
    </w:p>
    <w:p w14:paraId="5386BD88" w14:textId="77777777" w:rsidR="00002365" w:rsidRDefault="00002365" w:rsidP="00002365">
      <w:pPr>
        <w:widowControl/>
        <w:shd w:val="clear" w:color="auto" w:fill="FFFFFF"/>
        <w:autoSpaceDE/>
        <w:autoSpaceDN/>
        <w:adjustRightInd/>
        <w:rPr>
          <w:rFonts w:asciiTheme="minorHAnsi" w:eastAsia="Times New Roman" w:cstheme="minorHAnsi"/>
          <w:color w:val="222222"/>
          <w:lang w:val="nl-NL"/>
        </w:rPr>
      </w:pPr>
      <w:r w:rsidRPr="00002365">
        <w:rPr>
          <w:rFonts w:asciiTheme="minorHAnsi" w:eastAsia="Times New Roman" w:cstheme="minorHAnsi"/>
          <w:color w:val="222222"/>
          <w:lang w:val="nl-NL"/>
        </w:rPr>
        <w:t>En het zal groen ontwaken. </w:t>
      </w:r>
    </w:p>
    <w:p w14:paraId="2A75C2D4" w14:textId="5B022CC5" w:rsidR="00002365" w:rsidRPr="00002365" w:rsidRDefault="00002365" w:rsidP="00002365">
      <w:pPr>
        <w:widowControl/>
        <w:shd w:val="clear" w:color="auto" w:fill="FFFFFF"/>
        <w:autoSpaceDE/>
        <w:autoSpaceDN/>
        <w:adjustRightInd/>
        <w:rPr>
          <w:rFonts w:asciiTheme="minorHAnsi" w:eastAsia="Times New Roman" w:cstheme="minorHAnsi"/>
          <w:i/>
          <w:iCs/>
          <w:color w:val="56595C"/>
          <w:lang w:val="nl-NL"/>
        </w:rPr>
      </w:pPr>
      <w:r>
        <w:rPr>
          <w:rFonts w:asciiTheme="minorHAnsi" w:eastAsia="Times New Roman" w:cstheme="minorHAnsi"/>
          <w:i/>
          <w:iCs/>
          <w:color w:val="222222"/>
          <w:lang w:val="nl-NL"/>
        </w:rPr>
        <w:tab/>
      </w:r>
      <w:r>
        <w:rPr>
          <w:rFonts w:asciiTheme="minorHAnsi" w:eastAsia="Times New Roman" w:cstheme="minorHAnsi"/>
          <w:i/>
          <w:iCs/>
          <w:color w:val="222222"/>
          <w:lang w:val="nl-NL"/>
        </w:rPr>
        <w:tab/>
      </w:r>
      <w:r>
        <w:rPr>
          <w:rFonts w:asciiTheme="minorHAnsi" w:eastAsia="Times New Roman" w:cstheme="minorHAnsi"/>
          <w:i/>
          <w:iCs/>
          <w:color w:val="222222"/>
          <w:lang w:val="nl-NL"/>
        </w:rPr>
        <w:tab/>
      </w:r>
      <w:r w:rsidRPr="00002365">
        <w:rPr>
          <w:rFonts w:asciiTheme="minorHAnsi" w:eastAsia="Times New Roman" w:cstheme="minorHAnsi"/>
          <w:i/>
          <w:iCs/>
          <w:color w:val="222222"/>
          <w:lang w:val="nl-NL"/>
        </w:rPr>
        <w:t>Ida Gerhardt</w:t>
      </w:r>
    </w:p>
    <w:p w14:paraId="42B76A22" w14:textId="77777777" w:rsidR="00002365" w:rsidRDefault="00002365" w:rsidP="00002365">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jc w:val="center"/>
        <w:rPr>
          <w:rStyle w:val="Zwaar"/>
          <w:rFonts w:ascii="Verdana" w:hAnsi="Verdana"/>
          <w:color w:val="222222"/>
          <w:sz w:val="18"/>
          <w:szCs w:val="18"/>
          <w:shd w:val="clear" w:color="auto" w:fill="FFFFFF"/>
          <w:lang w:val="nl-NL"/>
        </w:rPr>
      </w:pPr>
    </w:p>
    <w:p w14:paraId="7C9B2407" w14:textId="77777777" w:rsidR="00002365" w:rsidRDefault="00002365" w:rsidP="00002365">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jc w:val="center"/>
        <w:rPr>
          <w:rStyle w:val="Zwaar"/>
          <w:rFonts w:ascii="Verdana" w:hAnsi="Verdana"/>
          <w:color w:val="222222"/>
          <w:sz w:val="18"/>
          <w:szCs w:val="18"/>
          <w:shd w:val="clear" w:color="auto" w:fill="FFFFFF"/>
          <w:lang w:val="nl-NL"/>
        </w:rPr>
      </w:pPr>
    </w:p>
    <w:p w14:paraId="4146A782" w14:textId="77777777" w:rsidR="00002365" w:rsidRDefault="00002365" w:rsidP="00002365">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jc w:val="center"/>
        <w:rPr>
          <w:rStyle w:val="Zwaar"/>
          <w:rFonts w:ascii="Verdana" w:hAnsi="Verdana"/>
          <w:color w:val="222222"/>
          <w:sz w:val="18"/>
          <w:szCs w:val="18"/>
          <w:shd w:val="clear" w:color="auto" w:fill="FFFFFF"/>
          <w:lang w:val="nl-NL"/>
        </w:rPr>
      </w:pPr>
    </w:p>
    <w:p w14:paraId="46E26A52" w14:textId="77777777" w:rsidR="00002365" w:rsidRDefault="00002365" w:rsidP="00002365">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jc w:val="center"/>
        <w:rPr>
          <w:rStyle w:val="Zwaar"/>
          <w:rFonts w:ascii="Verdana" w:hAnsi="Verdana"/>
          <w:color w:val="222222"/>
          <w:sz w:val="18"/>
          <w:szCs w:val="18"/>
          <w:shd w:val="clear" w:color="auto" w:fill="FFFFFF"/>
          <w:lang w:val="nl-NL"/>
        </w:rPr>
      </w:pPr>
    </w:p>
    <w:p w14:paraId="1329D28E" w14:textId="77777777" w:rsidR="00002365" w:rsidRDefault="00002365" w:rsidP="00002365">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jc w:val="center"/>
        <w:rPr>
          <w:rStyle w:val="Zwaar"/>
          <w:rFonts w:ascii="Verdana" w:hAnsi="Verdana"/>
          <w:color w:val="222222"/>
          <w:sz w:val="18"/>
          <w:szCs w:val="18"/>
          <w:shd w:val="clear" w:color="auto" w:fill="FFFFFF"/>
          <w:lang w:val="nl-NL"/>
        </w:rPr>
      </w:pPr>
    </w:p>
    <w:p w14:paraId="1A3BD77D" w14:textId="77777777" w:rsidR="00002365" w:rsidRDefault="00002365" w:rsidP="00002365">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jc w:val="center"/>
        <w:rPr>
          <w:rStyle w:val="Zwaar"/>
          <w:rFonts w:ascii="Verdana" w:hAnsi="Verdana"/>
          <w:color w:val="222222"/>
          <w:sz w:val="18"/>
          <w:szCs w:val="18"/>
          <w:shd w:val="clear" w:color="auto" w:fill="FFFFFF"/>
          <w:lang w:val="nl-NL"/>
        </w:rPr>
      </w:pPr>
    </w:p>
    <w:p w14:paraId="07F1D5B7" w14:textId="77777777" w:rsidR="00002365" w:rsidRDefault="00002365" w:rsidP="00002365">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Verdana" w:hAnsi="Verdana"/>
          <w:color w:val="222222"/>
          <w:sz w:val="18"/>
          <w:szCs w:val="18"/>
          <w:shd w:val="clear" w:color="auto" w:fill="FFFFFF"/>
          <w:lang w:val="nl-NL"/>
        </w:rPr>
      </w:pPr>
      <w:r>
        <w:rPr>
          <w:rStyle w:val="Zwaar"/>
          <w:rFonts w:ascii="Verdana" w:hAnsi="Verdana"/>
          <w:color w:val="222222"/>
          <w:sz w:val="18"/>
          <w:szCs w:val="18"/>
          <w:shd w:val="clear" w:color="auto" w:fill="FFFFFF"/>
          <w:lang w:val="nl-NL"/>
        </w:rPr>
        <w:t>J</w:t>
      </w:r>
      <w:r w:rsidRPr="00002365">
        <w:rPr>
          <w:rStyle w:val="Zwaar"/>
          <w:rFonts w:ascii="Verdana" w:hAnsi="Verdana"/>
          <w:color w:val="222222"/>
          <w:sz w:val="18"/>
          <w:szCs w:val="18"/>
          <w:shd w:val="clear" w:color="auto" w:fill="FFFFFF"/>
          <w:lang w:val="nl-NL"/>
        </w:rPr>
        <w:t>eltje Hoogenkamp: </w:t>
      </w:r>
      <w:r w:rsidRPr="00002365">
        <w:rPr>
          <w:rStyle w:val="Nadruk"/>
          <w:rFonts w:ascii="Verdana" w:hAnsi="Verdana"/>
          <w:b/>
          <w:bCs/>
          <w:color w:val="222222"/>
          <w:sz w:val="18"/>
          <w:szCs w:val="18"/>
          <w:shd w:val="clear" w:color="auto" w:fill="FFFFFF"/>
          <w:lang w:val="nl-NL"/>
        </w:rPr>
        <w:t>Grond</w:t>
      </w:r>
      <w:r w:rsidRPr="00002365">
        <w:rPr>
          <w:rStyle w:val="Nadruk"/>
          <w:rFonts w:ascii="Verdana" w:hAnsi="Verdana"/>
          <w:color w:val="222222"/>
          <w:sz w:val="18"/>
          <w:szCs w:val="18"/>
          <w:shd w:val="clear" w:color="auto" w:fill="FFFFFF"/>
          <w:lang w:val="nl-NL"/>
        </w:rPr>
        <w:t>,</w:t>
      </w:r>
      <w:r w:rsidRPr="00002365">
        <w:rPr>
          <w:rFonts w:ascii="Verdana" w:hAnsi="Verdana"/>
          <w:color w:val="222222"/>
          <w:sz w:val="18"/>
          <w:szCs w:val="18"/>
          <w:shd w:val="clear" w:color="auto" w:fill="FFFFFF"/>
          <w:lang w:val="nl-NL"/>
        </w:rPr>
        <w:t> </w:t>
      </w:r>
    </w:p>
    <w:p w14:paraId="4D24766B" w14:textId="0A4AE40A" w:rsidR="00002365" w:rsidRDefault="00002365" w:rsidP="00002365">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Verdana" w:hAnsi="Verdana"/>
          <w:color w:val="222222"/>
          <w:sz w:val="18"/>
          <w:szCs w:val="18"/>
          <w:shd w:val="clear" w:color="auto" w:fill="FFFFFF"/>
          <w:lang w:val="nl-NL"/>
        </w:rPr>
      </w:pPr>
      <w:r w:rsidRPr="00002365">
        <w:rPr>
          <w:rFonts w:ascii="Verdana" w:hAnsi="Verdana"/>
          <w:color w:val="222222"/>
          <w:sz w:val="18"/>
          <w:szCs w:val="18"/>
          <w:shd w:val="clear" w:color="auto" w:fill="FFFFFF"/>
          <w:lang w:val="nl-NL"/>
        </w:rPr>
        <w:t>2012, 50 x 70 cm,</w:t>
      </w:r>
      <w:r>
        <w:rPr>
          <w:rFonts w:ascii="Verdana" w:hAnsi="Verdana"/>
          <w:color w:val="222222"/>
          <w:sz w:val="18"/>
          <w:szCs w:val="18"/>
          <w:shd w:val="clear" w:color="auto" w:fill="FFFFFF"/>
          <w:lang w:val="nl-NL"/>
        </w:rPr>
        <w:t xml:space="preserve"> </w:t>
      </w:r>
      <w:r w:rsidRPr="00002365">
        <w:rPr>
          <w:rFonts w:ascii="Verdana" w:hAnsi="Verdana"/>
          <w:color w:val="222222"/>
          <w:sz w:val="18"/>
          <w:szCs w:val="18"/>
          <w:shd w:val="clear" w:color="auto" w:fill="FFFFFF"/>
          <w:lang w:val="nl-NL"/>
        </w:rPr>
        <w:t xml:space="preserve">potlood, pen, </w:t>
      </w:r>
    </w:p>
    <w:p w14:paraId="36E29280" w14:textId="62EE6FEC" w:rsidR="00002365" w:rsidRDefault="00002365" w:rsidP="002F78F8">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UI" w:cstheme="minorHAnsi"/>
          <w:color w:val="EE0000"/>
          <w:lang w:val="nl-NL"/>
        </w:rPr>
      </w:pPr>
      <w:r w:rsidRPr="00002365">
        <w:rPr>
          <w:rFonts w:ascii="Verdana" w:hAnsi="Verdana"/>
          <w:color w:val="222222"/>
          <w:sz w:val="18"/>
          <w:szCs w:val="18"/>
          <w:shd w:val="clear" w:color="auto" w:fill="FFFFFF"/>
          <w:lang w:val="nl-NL"/>
        </w:rPr>
        <w:t>Oost-Indische inkt en acrylverf.</w:t>
      </w:r>
    </w:p>
    <w:p w14:paraId="6C8C2D8C" w14:textId="77777777" w:rsidR="00C8172D" w:rsidRDefault="002F78F8" w:rsidP="00C8172D">
      <w:pPr>
        <w:jc w:val="right"/>
        <w:rPr>
          <w:rFonts w:asciiTheme="minorHAnsi" w:cstheme="minorHAnsi"/>
          <w:color w:val="000000"/>
          <w:lang w:val="nl-NL"/>
        </w:rPr>
      </w:pPr>
      <w:r w:rsidRPr="002F78F8">
        <w:rPr>
          <w:rFonts w:asciiTheme="minorHAnsi" w:cstheme="minorHAnsi"/>
          <w:color w:val="000000"/>
          <w:lang w:val="nl-NL"/>
        </w:rPr>
        <w:t>Voorganger: Ds. Betsy Nobel</w:t>
      </w:r>
      <w:r w:rsidR="00C8172D" w:rsidRPr="00C8172D">
        <w:rPr>
          <w:rFonts w:asciiTheme="minorHAnsi" w:cstheme="minorHAnsi"/>
          <w:color w:val="000000"/>
          <w:lang w:val="nl-NL"/>
        </w:rPr>
        <w:t xml:space="preserve"> </w:t>
      </w:r>
    </w:p>
    <w:p w14:paraId="639305D1" w14:textId="253B3C7C" w:rsidR="00C8172D" w:rsidRPr="002F78F8" w:rsidRDefault="00C8172D" w:rsidP="00C8172D">
      <w:pPr>
        <w:jc w:val="right"/>
        <w:rPr>
          <w:rFonts w:asciiTheme="minorHAnsi" w:cstheme="minorHAnsi"/>
          <w:lang w:val="nl-NL"/>
        </w:rPr>
      </w:pPr>
      <w:r w:rsidRPr="002F78F8">
        <w:rPr>
          <w:rFonts w:asciiTheme="minorHAnsi" w:cstheme="minorHAnsi"/>
          <w:color w:val="000000"/>
          <w:lang w:val="nl-NL"/>
        </w:rPr>
        <w:t>orgel: Peter van de Beld</w:t>
      </w:r>
    </w:p>
    <w:p w14:paraId="283D1118" w14:textId="77777777" w:rsidR="002F78F8" w:rsidRPr="002F78F8" w:rsidRDefault="002F78F8" w:rsidP="002F78F8">
      <w:pPr>
        <w:jc w:val="right"/>
        <w:rPr>
          <w:rFonts w:asciiTheme="minorHAnsi" w:cstheme="minorHAnsi"/>
          <w:lang w:val="nl-NL"/>
        </w:rPr>
      </w:pPr>
      <w:r w:rsidRPr="002F78F8">
        <w:rPr>
          <w:rFonts w:asciiTheme="minorHAnsi" w:cstheme="minorHAnsi"/>
          <w:color w:val="000000"/>
          <w:lang w:val="nl-NL"/>
        </w:rPr>
        <w:t>m.m.v. de cantorij, cantor Fenna van der Weide; </w:t>
      </w:r>
    </w:p>
    <w:p w14:paraId="49C58435" w14:textId="77777777" w:rsidR="002F78F8" w:rsidRPr="002F78F8" w:rsidRDefault="002F78F8" w:rsidP="002F78F8">
      <w:pPr>
        <w:jc w:val="right"/>
        <w:rPr>
          <w:rFonts w:asciiTheme="minorHAnsi" w:cstheme="minorHAnsi"/>
          <w:lang w:val="nl-NL"/>
        </w:rPr>
      </w:pPr>
      <w:r w:rsidRPr="002F78F8">
        <w:rPr>
          <w:rFonts w:asciiTheme="minorHAnsi" w:cstheme="minorHAnsi"/>
          <w:color w:val="000000"/>
          <w:lang w:val="nl-NL"/>
        </w:rPr>
        <w:t>solist: Tonie Mulder</w:t>
      </w:r>
    </w:p>
    <w:p w14:paraId="304D38EE" w14:textId="05F32EEB" w:rsidR="00F1634D" w:rsidRPr="00C327EB" w:rsidRDefault="002F78F8" w:rsidP="002F78F8">
      <w:pPr>
        <w:widowControl/>
        <w:autoSpaceDE/>
        <w:autoSpaceDN/>
        <w:adjustRightInd/>
        <w:spacing w:line="259" w:lineRule="auto"/>
        <w:jc w:val="right"/>
        <w:rPr>
          <w:rFonts w:asciiTheme="minorHAnsi" w:eastAsia="Yu Gothic Medium" w:cstheme="minorHAnsi"/>
          <w:b/>
          <w:bCs/>
          <w:color w:val="EE0000"/>
          <w:sz w:val="26"/>
          <w:szCs w:val="26"/>
          <w:lang w:val="nl-NL"/>
        </w:rPr>
      </w:pPr>
      <w:r w:rsidRPr="003F5DD5">
        <w:rPr>
          <w:rFonts w:ascii="Calibri" w:hAnsi="Calibri" w:cs="Calibri"/>
          <w:lang w:val="nl-NL"/>
        </w:rPr>
        <w:t>Lectoren:</w:t>
      </w:r>
      <w:r w:rsidR="003F5DD5">
        <w:rPr>
          <w:rFonts w:asciiTheme="minorHAnsi" w:eastAsia="Yu Gothic Medium" w:cstheme="minorHAnsi"/>
          <w:b/>
          <w:bCs/>
          <w:color w:val="EE0000"/>
          <w:sz w:val="26"/>
          <w:szCs w:val="26"/>
          <w:lang w:val="nl-NL"/>
        </w:rPr>
        <w:t xml:space="preserve"> </w:t>
      </w:r>
      <w:r w:rsidR="003F5DD5" w:rsidRPr="003F5DD5">
        <w:rPr>
          <w:rFonts w:asciiTheme="minorHAnsi" w:eastAsia="Yu Gothic Medium" w:cstheme="minorHAnsi"/>
          <w:sz w:val="26"/>
          <w:szCs w:val="26"/>
          <w:lang w:val="nl-NL"/>
        </w:rPr>
        <w:t>Gerda van de Meent, Clara van Horssen, Tonie Mulder</w:t>
      </w:r>
      <w:r w:rsidR="00F1634D" w:rsidRPr="00C327EB">
        <w:rPr>
          <w:rFonts w:asciiTheme="minorHAnsi" w:eastAsia="Yu Gothic Medium" w:cstheme="minorHAnsi"/>
          <w:b/>
          <w:bCs/>
          <w:color w:val="EE0000"/>
          <w:sz w:val="26"/>
          <w:szCs w:val="26"/>
          <w:lang w:val="nl-NL"/>
        </w:rPr>
        <w:br w:type="page"/>
      </w:r>
    </w:p>
    <w:p w14:paraId="3E834636" w14:textId="414D8C4D" w:rsidR="00F1634D" w:rsidRPr="00535BAD" w:rsidRDefault="00F1634D"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sz w:val="26"/>
          <w:szCs w:val="26"/>
          <w:lang w:val="nl-NL"/>
        </w:rPr>
      </w:pPr>
      <w:r w:rsidRPr="00535BAD">
        <w:rPr>
          <w:rFonts w:asciiTheme="minorHAnsi" w:eastAsia="Yu Gothic Medium" w:cstheme="minorHAnsi"/>
          <w:b/>
          <w:bCs/>
          <w:sz w:val="26"/>
          <w:szCs w:val="26"/>
          <w:lang w:val="nl-NL"/>
        </w:rPr>
        <w:lastRenderedPageBreak/>
        <w:t>Stilte</w:t>
      </w:r>
    </w:p>
    <w:p w14:paraId="4725C1C6" w14:textId="77777777" w:rsidR="00535BAD" w:rsidRPr="00C327EB" w:rsidRDefault="00535BAD"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EE0000"/>
          <w:sz w:val="26"/>
          <w:szCs w:val="26"/>
          <w:lang w:val="nl-NL"/>
        </w:rPr>
      </w:pPr>
    </w:p>
    <w:p w14:paraId="2868A4D9" w14:textId="2D57A96C" w:rsidR="00535BAD" w:rsidRPr="00535BAD" w:rsidRDefault="00535BAD" w:rsidP="00535BAD">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b/>
          <w:bCs/>
          <w:sz w:val="26"/>
          <w:szCs w:val="26"/>
          <w:lang w:val="nl-NL"/>
        </w:rPr>
      </w:pPr>
      <w:r w:rsidRPr="00535BAD">
        <w:rPr>
          <w:rFonts w:asciiTheme="minorHAnsi" w:eastAsia="Yu Gothic Medium" w:cstheme="minorHAnsi"/>
          <w:b/>
          <w:bCs/>
          <w:sz w:val="26"/>
          <w:szCs w:val="26"/>
          <w:lang w:val="nl-NL"/>
        </w:rPr>
        <w:t xml:space="preserve">Intochtslied: 538: </w:t>
      </w:r>
      <w:r>
        <w:rPr>
          <w:rFonts w:asciiTheme="minorHAnsi" w:eastAsia="Yu Gothic Medium" w:cstheme="minorHAnsi"/>
          <w:b/>
          <w:bCs/>
          <w:sz w:val="26"/>
          <w:szCs w:val="26"/>
          <w:lang w:val="nl-NL"/>
        </w:rPr>
        <w:t>4</w:t>
      </w:r>
    </w:p>
    <w:p w14:paraId="5188D54C" w14:textId="77777777" w:rsidR="00535BAD" w:rsidRPr="00535BAD" w:rsidRDefault="00535BAD" w:rsidP="00535BAD">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i/>
          <w:iCs/>
          <w:sz w:val="18"/>
          <w:szCs w:val="18"/>
          <w:lang w:val="nl-NL"/>
        </w:rPr>
      </w:pPr>
      <w:r w:rsidRPr="00535BAD">
        <w:rPr>
          <w:rFonts w:asciiTheme="minorHAnsi" w:eastAsia="Yu Gothic Medium" w:cstheme="minorHAnsi"/>
          <w:i/>
          <w:iCs/>
          <w:sz w:val="18"/>
          <w:szCs w:val="18"/>
          <w:lang w:val="nl-NL"/>
        </w:rPr>
        <w:t>tekst Willem Barnard  melodie Psalm 128 Genève</w:t>
      </w:r>
    </w:p>
    <w:p w14:paraId="0CADE2B6" w14:textId="7AD4CF91" w:rsidR="009C5C0B" w:rsidRDefault="009C5C0B" w:rsidP="009023A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EE0000"/>
          <w:sz w:val="26"/>
          <w:szCs w:val="26"/>
          <w:lang w:val="nl-NL"/>
        </w:rPr>
      </w:pPr>
    </w:p>
    <w:p w14:paraId="2FBAB42D" w14:textId="5B2FB331" w:rsidR="00535BAD" w:rsidRPr="00535BAD" w:rsidRDefault="00535BAD" w:rsidP="00535BAD">
      <w:pPr>
        <w:widowControl/>
        <w:tabs>
          <w:tab w:val="left" w:pos="-2"/>
          <w:tab w:val="left" w:pos="566"/>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535BAD">
        <w:rPr>
          <w:rFonts w:asciiTheme="minorHAnsi" w:eastAsia="Yu Gothic Medium" w:cstheme="minorHAnsi"/>
          <w:sz w:val="26"/>
          <w:szCs w:val="26"/>
          <w:lang w:val="nl-NL"/>
        </w:rPr>
        <w:t>4.</w:t>
      </w:r>
      <w:r w:rsidRPr="00535BAD">
        <w:rPr>
          <w:rFonts w:asciiTheme="minorHAnsi" w:eastAsia="Yu Gothic Medium" w:cstheme="minorHAnsi"/>
          <w:sz w:val="26"/>
          <w:szCs w:val="26"/>
          <w:lang w:val="nl-NL"/>
        </w:rPr>
        <w:tab/>
        <w:t>Een mens te zijn op aarde</w:t>
      </w:r>
    </w:p>
    <w:p w14:paraId="289EDD9E" w14:textId="4FFA3F3C" w:rsidR="00535BAD" w:rsidRPr="00535BAD" w:rsidRDefault="00535BAD" w:rsidP="00535BAD">
      <w:pPr>
        <w:widowControl/>
        <w:tabs>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535BAD">
        <w:rPr>
          <w:rFonts w:asciiTheme="minorHAnsi" w:eastAsia="Yu Gothic Medium" w:cstheme="minorHAnsi"/>
          <w:sz w:val="26"/>
          <w:szCs w:val="26"/>
          <w:lang w:val="nl-NL"/>
        </w:rPr>
        <w:tab/>
        <w:t>in deze wereldtijd,</w:t>
      </w:r>
    </w:p>
    <w:p w14:paraId="71A8C3DF" w14:textId="4E58B1DE" w:rsidR="00535BAD" w:rsidRPr="00535BAD" w:rsidRDefault="00535BAD" w:rsidP="00535BAD">
      <w:pPr>
        <w:widowControl/>
        <w:tabs>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535BAD">
        <w:rPr>
          <w:rFonts w:asciiTheme="minorHAnsi" w:eastAsia="Yu Gothic Medium" w:cstheme="minorHAnsi"/>
          <w:sz w:val="26"/>
          <w:szCs w:val="26"/>
          <w:lang w:val="nl-NL"/>
        </w:rPr>
        <w:tab/>
        <w:t>dat is de Geest aanvaarden</w:t>
      </w:r>
    </w:p>
    <w:p w14:paraId="726F3B2B" w14:textId="3BAC8005" w:rsidR="00535BAD" w:rsidRPr="00535BAD" w:rsidRDefault="00535BAD" w:rsidP="00535BAD">
      <w:pPr>
        <w:widowControl/>
        <w:tabs>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535BAD">
        <w:rPr>
          <w:rFonts w:asciiTheme="minorHAnsi" w:eastAsia="Yu Gothic Medium" w:cstheme="minorHAnsi"/>
          <w:sz w:val="26"/>
          <w:szCs w:val="26"/>
          <w:lang w:val="nl-NL"/>
        </w:rPr>
        <w:tab/>
        <w:t>die naar het leven leidt;</w:t>
      </w:r>
    </w:p>
    <w:p w14:paraId="303DD5E3" w14:textId="63B808A5" w:rsidR="00535BAD" w:rsidRPr="00535BAD" w:rsidRDefault="00535BAD" w:rsidP="00535BAD">
      <w:pPr>
        <w:widowControl/>
        <w:tabs>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535BAD">
        <w:rPr>
          <w:rFonts w:asciiTheme="minorHAnsi" w:eastAsia="Yu Gothic Medium" w:cstheme="minorHAnsi"/>
          <w:sz w:val="26"/>
          <w:szCs w:val="26"/>
          <w:lang w:val="nl-NL"/>
        </w:rPr>
        <w:tab/>
        <w:t>de mensen niet verlaten,</w:t>
      </w:r>
    </w:p>
    <w:p w14:paraId="4F432348" w14:textId="26309110" w:rsidR="00535BAD" w:rsidRPr="00535BAD" w:rsidRDefault="00535BAD" w:rsidP="00535BAD">
      <w:pPr>
        <w:widowControl/>
        <w:tabs>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535BAD">
        <w:rPr>
          <w:rFonts w:asciiTheme="minorHAnsi" w:eastAsia="Yu Gothic Medium" w:cstheme="minorHAnsi"/>
          <w:sz w:val="26"/>
          <w:szCs w:val="26"/>
          <w:lang w:val="nl-NL"/>
        </w:rPr>
        <w:tab/>
        <w:t>Gods woord zijn toegedaan,</w:t>
      </w:r>
    </w:p>
    <w:p w14:paraId="5DAD5560" w14:textId="3039D49A" w:rsidR="00535BAD" w:rsidRPr="00535BAD" w:rsidRDefault="00535BAD" w:rsidP="00535BAD">
      <w:pPr>
        <w:widowControl/>
        <w:tabs>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535BAD">
        <w:rPr>
          <w:rFonts w:asciiTheme="minorHAnsi" w:eastAsia="Yu Gothic Medium" w:cstheme="minorHAnsi"/>
          <w:sz w:val="26"/>
          <w:szCs w:val="26"/>
          <w:lang w:val="nl-NL"/>
        </w:rPr>
        <w:tab/>
        <w:t>dat is op deze aarde</w:t>
      </w:r>
    </w:p>
    <w:p w14:paraId="5DB12402" w14:textId="359DDDDB" w:rsidR="00535BAD" w:rsidRPr="00535BAD" w:rsidRDefault="00535BAD" w:rsidP="00535BAD">
      <w:pPr>
        <w:widowControl/>
        <w:tabs>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535BAD">
        <w:rPr>
          <w:rFonts w:asciiTheme="minorHAnsi" w:eastAsia="Yu Gothic Medium" w:cstheme="minorHAnsi"/>
          <w:sz w:val="26"/>
          <w:szCs w:val="26"/>
          <w:lang w:val="nl-NL"/>
        </w:rPr>
        <w:tab/>
        <w:t>de duivel wederstaan.</w:t>
      </w:r>
    </w:p>
    <w:p w14:paraId="3264E9AF" w14:textId="77777777" w:rsidR="00535BAD" w:rsidRPr="00C327EB" w:rsidRDefault="00535BAD" w:rsidP="009023A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EE0000"/>
          <w:sz w:val="26"/>
          <w:szCs w:val="26"/>
          <w:lang w:val="nl-NL"/>
        </w:rPr>
      </w:pPr>
    </w:p>
    <w:p w14:paraId="52D59474" w14:textId="4037DA94" w:rsidR="009023A0" w:rsidRPr="00CD13D5" w:rsidRDefault="00B113FA" w:rsidP="009023A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sz w:val="26"/>
          <w:szCs w:val="26"/>
          <w:lang w:val="nl-NL"/>
        </w:rPr>
      </w:pPr>
      <w:r w:rsidRPr="00CD13D5">
        <w:rPr>
          <w:rFonts w:asciiTheme="minorHAnsi" w:eastAsia="Yu Gothic Medium" w:cstheme="minorHAnsi"/>
          <w:b/>
          <w:bCs/>
          <w:sz w:val="26"/>
          <w:szCs w:val="26"/>
          <w:lang w:val="nl-NL"/>
        </w:rPr>
        <w:t>Stilte</w:t>
      </w:r>
    </w:p>
    <w:p w14:paraId="428B6AFB" w14:textId="77777777" w:rsidR="00B113FA" w:rsidRPr="00C327EB" w:rsidRDefault="00B113FA" w:rsidP="009023A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EE0000"/>
          <w:sz w:val="26"/>
          <w:szCs w:val="26"/>
          <w:lang w:val="nl-NL"/>
        </w:rPr>
      </w:pPr>
    </w:p>
    <w:p w14:paraId="4168D252" w14:textId="5EE48D6F" w:rsidR="009C5C0B" w:rsidRDefault="00CD13D5" w:rsidP="009C5C0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sz w:val="26"/>
          <w:szCs w:val="26"/>
          <w:lang w:val="nl-NL"/>
        </w:rPr>
      </w:pPr>
      <w:r w:rsidRPr="00CD13D5">
        <w:rPr>
          <w:rFonts w:asciiTheme="minorHAnsi" w:eastAsia="Yu Gothic Medium" w:cstheme="minorHAnsi"/>
          <w:b/>
          <w:bCs/>
          <w:sz w:val="26"/>
          <w:szCs w:val="26"/>
          <w:lang w:val="nl-NL"/>
        </w:rPr>
        <w:t>Inleidende tekst</w:t>
      </w:r>
    </w:p>
    <w:p w14:paraId="5C9C2BB1" w14:textId="5FB6E0CA" w:rsidR="00CD13D5" w:rsidRPr="00CD13D5" w:rsidRDefault="00CD13D5" w:rsidP="009C5C0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V:</w:t>
      </w:r>
      <w:r>
        <w:rPr>
          <w:rFonts w:asciiTheme="minorHAnsi" w:eastAsia="Yu Gothic Medium" w:cstheme="minorHAnsi"/>
          <w:sz w:val="26"/>
          <w:szCs w:val="26"/>
          <w:lang w:val="nl-NL"/>
        </w:rPr>
        <w:tab/>
      </w:r>
      <w:r w:rsidRPr="00CD13D5">
        <w:rPr>
          <w:rFonts w:asciiTheme="minorHAnsi" w:eastAsia="Yu Gothic Medium" w:cstheme="minorHAnsi"/>
          <w:sz w:val="26"/>
          <w:szCs w:val="26"/>
          <w:lang w:val="nl-NL"/>
        </w:rPr>
        <w:t>De tijd staat stil, adem stokt.</w:t>
      </w:r>
    </w:p>
    <w:p w14:paraId="06F983FE" w14:textId="05DA885E" w:rsidR="00CD13D5" w:rsidRPr="00CD13D5" w:rsidRDefault="00CD13D5" w:rsidP="009C5C0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ab/>
      </w:r>
      <w:r w:rsidRPr="00CD13D5">
        <w:rPr>
          <w:rFonts w:asciiTheme="minorHAnsi" w:eastAsia="Yu Gothic Medium" w:cstheme="minorHAnsi"/>
          <w:sz w:val="26"/>
          <w:szCs w:val="26"/>
          <w:lang w:val="nl-NL"/>
        </w:rPr>
        <w:t>Wij staan hier met lege handen</w:t>
      </w:r>
    </w:p>
    <w:p w14:paraId="6B8A6A8F" w14:textId="2BAE2F9A" w:rsidR="00CD13D5" w:rsidRPr="00CD13D5" w:rsidRDefault="00CD13D5" w:rsidP="009C5C0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ab/>
      </w:r>
      <w:r w:rsidRPr="00CD13D5">
        <w:rPr>
          <w:rFonts w:asciiTheme="minorHAnsi" w:eastAsia="Yu Gothic Medium" w:cstheme="minorHAnsi"/>
          <w:sz w:val="26"/>
          <w:szCs w:val="26"/>
          <w:lang w:val="nl-NL"/>
        </w:rPr>
        <w:t>Om zoveel onschuld vermoord, overal in onze wereld.</w:t>
      </w:r>
    </w:p>
    <w:p w14:paraId="4DC7EE91" w14:textId="5464FC4A" w:rsidR="00CD13D5" w:rsidRPr="00CD13D5" w:rsidRDefault="00CD13D5" w:rsidP="009C5C0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ab/>
      </w:r>
      <w:r w:rsidRPr="00CD13D5">
        <w:rPr>
          <w:rFonts w:asciiTheme="minorHAnsi" w:eastAsia="Yu Gothic Medium" w:cstheme="minorHAnsi"/>
          <w:sz w:val="26"/>
          <w:szCs w:val="26"/>
          <w:lang w:val="nl-NL"/>
        </w:rPr>
        <w:t>Om verbroken verbinding.</w:t>
      </w:r>
    </w:p>
    <w:p w14:paraId="08A30F37" w14:textId="412F7874" w:rsidR="00CD13D5" w:rsidRPr="00CD13D5" w:rsidRDefault="00CD13D5" w:rsidP="009C5C0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ab/>
      </w:r>
      <w:r w:rsidRPr="00CD13D5">
        <w:rPr>
          <w:rFonts w:asciiTheme="minorHAnsi" w:eastAsia="Yu Gothic Medium" w:cstheme="minorHAnsi"/>
          <w:sz w:val="26"/>
          <w:szCs w:val="26"/>
          <w:lang w:val="nl-NL"/>
        </w:rPr>
        <w:t>Om wat anders ging dan gehoopt en gedacht.</w:t>
      </w:r>
    </w:p>
    <w:p w14:paraId="02FC381A" w14:textId="552CBE40" w:rsidR="00CD13D5" w:rsidRPr="00CD13D5" w:rsidRDefault="00CD13D5" w:rsidP="009C5C0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ab/>
      </w:r>
      <w:r w:rsidRPr="00CD13D5">
        <w:rPr>
          <w:rFonts w:asciiTheme="minorHAnsi" w:eastAsia="Yu Gothic Medium" w:cstheme="minorHAnsi"/>
          <w:sz w:val="26"/>
          <w:szCs w:val="26"/>
          <w:lang w:val="nl-NL"/>
        </w:rPr>
        <w:t>Om gemis om wie en wat niet meer is.</w:t>
      </w:r>
    </w:p>
    <w:p w14:paraId="6923D4E2" w14:textId="308B7B5C" w:rsidR="00CD13D5" w:rsidRPr="00CD13D5" w:rsidRDefault="00CD13D5" w:rsidP="009C5C0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ab/>
      </w:r>
      <w:r w:rsidRPr="00CD13D5">
        <w:rPr>
          <w:rFonts w:asciiTheme="minorHAnsi" w:eastAsia="Yu Gothic Medium" w:cstheme="minorHAnsi"/>
          <w:sz w:val="26"/>
          <w:szCs w:val="26"/>
          <w:lang w:val="nl-NL"/>
        </w:rPr>
        <w:t>Om alle angst en nood, die ons de adem ontneemt.</w:t>
      </w:r>
    </w:p>
    <w:p w14:paraId="3F262192" w14:textId="35E362C2" w:rsidR="00CD13D5" w:rsidRPr="00CD13D5" w:rsidRDefault="00CD13D5" w:rsidP="009C5C0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sz w:val="26"/>
          <w:szCs w:val="26"/>
          <w:lang w:val="nl-NL"/>
        </w:rPr>
      </w:pPr>
      <w:r>
        <w:rPr>
          <w:rFonts w:asciiTheme="minorHAnsi" w:eastAsia="Yu Gothic Medium" w:cstheme="minorHAnsi"/>
          <w:b/>
          <w:bCs/>
          <w:sz w:val="26"/>
          <w:szCs w:val="26"/>
          <w:lang w:val="nl-NL"/>
        </w:rPr>
        <w:t>A:</w:t>
      </w:r>
      <w:r>
        <w:rPr>
          <w:rFonts w:asciiTheme="minorHAnsi" w:eastAsia="Yu Gothic Medium" w:cstheme="minorHAnsi"/>
          <w:b/>
          <w:bCs/>
          <w:sz w:val="26"/>
          <w:szCs w:val="26"/>
          <w:lang w:val="nl-NL"/>
        </w:rPr>
        <w:tab/>
      </w:r>
      <w:r w:rsidRPr="00CD13D5">
        <w:rPr>
          <w:rFonts w:asciiTheme="minorHAnsi" w:eastAsia="Yu Gothic Medium" w:cstheme="minorHAnsi"/>
          <w:b/>
          <w:bCs/>
          <w:sz w:val="26"/>
          <w:szCs w:val="26"/>
          <w:lang w:val="nl-NL"/>
        </w:rPr>
        <w:t>Komt het ooit nog goed?</w:t>
      </w:r>
    </w:p>
    <w:p w14:paraId="6B707BAF" w14:textId="188961ED" w:rsidR="00CD13D5" w:rsidRPr="00CD13D5" w:rsidRDefault="00CD13D5" w:rsidP="009C5C0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V:</w:t>
      </w:r>
      <w:r>
        <w:rPr>
          <w:rFonts w:asciiTheme="minorHAnsi" w:eastAsia="Yu Gothic Medium" w:cstheme="minorHAnsi"/>
          <w:sz w:val="26"/>
          <w:szCs w:val="26"/>
          <w:lang w:val="nl-NL"/>
        </w:rPr>
        <w:tab/>
      </w:r>
      <w:r w:rsidRPr="00CD13D5">
        <w:rPr>
          <w:rFonts w:asciiTheme="minorHAnsi" w:eastAsia="Yu Gothic Medium" w:cstheme="minorHAnsi"/>
          <w:sz w:val="26"/>
          <w:szCs w:val="26"/>
          <w:lang w:val="nl-NL"/>
        </w:rPr>
        <w:t>De tijd is nu</w:t>
      </w:r>
      <w:r w:rsidR="00AD157C">
        <w:rPr>
          <w:rFonts w:asciiTheme="minorHAnsi" w:eastAsia="Yu Gothic Medium" w:cstheme="minorHAnsi"/>
          <w:sz w:val="26"/>
          <w:szCs w:val="26"/>
          <w:lang w:val="nl-NL"/>
        </w:rPr>
        <w:t xml:space="preserve">. </w:t>
      </w:r>
      <w:r w:rsidRPr="00CD13D5">
        <w:rPr>
          <w:rFonts w:asciiTheme="minorHAnsi" w:eastAsia="Yu Gothic Medium" w:cstheme="minorHAnsi"/>
          <w:sz w:val="26"/>
          <w:szCs w:val="26"/>
          <w:lang w:val="nl-NL"/>
        </w:rPr>
        <w:t>We gaan op weg naar</w:t>
      </w:r>
    </w:p>
    <w:p w14:paraId="015333DC" w14:textId="3E000BF1" w:rsidR="00CD13D5" w:rsidRPr="00CD13D5" w:rsidRDefault="00CD13D5" w:rsidP="009C5C0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ab/>
      </w:r>
      <w:r w:rsidRPr="00CD13D5">
        <w:rPr>
          <w:rFonts w:asciiTheme="minorHAnsi" w:eastAsia="Yu Gothic Medium" w:cstheme="minorHAnsi"/>
          <w:sz w:val="26"/>
          <w:szCs w:val="26"/>
          <w:lang w:val="nl-NL"/>
        </w:rPr>
        <w:t>Liefde eenzaam aan een kruis.</w:t>
      </w:r>
    </w:p>
    <w:p w14:paraId="705F9953" w14:textId="4B1C8FA1" w:rsidR="00CD13D5" w:rsidRPr="00CD13D5" w:rsidRDefault="00CD13D5" w:rsidP="009C5C0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sz w:val="26"/>
          <w:szCs w:val="26"/>
          <w:lang w:val="nl-NL"/>
        </w:rPr>
      </w:pPr>
      <w:r>
        <w:rPr>
          <w:rFonts w:asciiTheme="minorHAnsi" w:eastAsia="Yu Gothic Medium" w:cstheme="minorHAnsi"/>
          <w:b/>
          <w:bCs/>
          <w:sz w:val="26"/>
          <w:szCs w:val="26"/>
          <w:lang w:val="nl-NL"/>
        </w:rPr>
        <w:t>A:</w:t>
      </w:r>
      <w:r>
        <w:rPr>
          <w:rFonts w:asciiTheme="minorHAnsi" w:eastAsia="Yu Gothic Medium" w:cstheme="minorHAnsi"/>
          <w:b/>
          <w:bCs/>
          <w:sz w:val="26"/>
          <w:szCs w:val="26"/>
          <w:lang w:val="nl-NL"/>
        </w:rPr>
        <w:tab/>
      </w:r>
      <w:r w:rsidRPr="00CD13D5">
        <w:rPr>
          <w:rFonts w:asciiTheme="minorHAnsi" w:eastAsia="Yu Gothic Medium" w:cstheme="minorHAnsi"/>
          <w:b/>
          <w:bCs/>
          <w:sz w:val="26"/>
          <w:szCs w:val="26"/>
          <w:lang w:val="nl-NL"/>
        </w:rPr>
        <w:t>Dat wij blijven durven, met onze lege handen,</w:t>
      </w:r>
    </w:p>
    <w:p w14:paraId="19DFFF6E" w14:textId="21BEFAE4" w:rsidR="00CD13D5" w:rsidRPr="00CD13D5" w:rsidRDefault="00CD13D5" w:rsidP="009C5C0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sz w:val="26"/>
          <w:szCs w:val="26"/>
          <w:lang w:val="nl-NL"/>
        </w:rPr>
      </w:pPr>
      <w:r>
        <w:rPr>
          <w:rFonts w:asciiTheme="minorHAnsi" w:eastAsia="Yu Gothic Medium" w:cstheme="minorHAnsi"/>
          <w:b/>
          <w:bCs/>
          <w:sz w:val="26"/>
          <w:szCs w:val="26"/>
          <w:lang w:val="nl-NL"/>
        </w:rPr>
        <w:tab/>
      </w:r>
      <w:r w:rsidRPr="00CD13D5">
        <w:rPr>
          <w:rFonts w:asciiTheme="minorHAnsi" w:eastAsia="Yu Gothic Medium" w:cstheme="minorHAnsi"/>
          <w:b/>
          <w:bCs/>
          <w:sz w:val="26"/>
          <w:szCs w:val="26"/>
          <w:lang w:val="nl-NL"/>
        </w:rPr>
        <w:t>met ons volle gemoed, ook als het donker wordt</w:t>
      </w:r>
    </w:p>
    <w:p w14:paraId="1B492DB8" w14:textId="697E88CD" w:rsidR="00CD13D5" w:rsidRPr="00CD13D5" w:rsidRDefault="00CD13D5" w:rsidP="009C5C0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sz w:val="26"/>
          <w:szCs w:val="26"/>
          <w:lang w:val="nl-NL"/>
        </w:rPr>
      </w:pPr>
      <w:r>
        <w:rPr>
          <w:rFonts w:asciiTheme="minorHAnsi" w:eastAsia="Yu Gothic Medium" w:cstheme="minorHAnsi"/>
          <w:b/>
          <w:bCs/>
          <w:sz w:val="26"/>
          <w:szCs w:val="26"/>
          <w:lang w:val="nl-NL"/>
        </w:rPr>
        <w:tab/>
      </w:r>
      <w:r w:rsidRPr="00CD13D5">
        <w:rPr>
          <w:rFonts w:asciiTheme="minorHAnsi" w:eastAsia="Yu Gothic Medium" w:cstheme="minorHAnsi"/>
          <w:b/>
          <w:bCs/>
          <w:sz w:val="26"/>
          <w:szCs w:val="26"/>
          <w:lang w:val="nl-NL"/>
        </w:rPr>
        <w:t>in en om ons heen</w:t>
      </w:r>
    </w:p>
    <w:p w14:paraId="77FA07E6" w14:textId="62E92223" w:rsidR="00CD13D5" w:rsidRPr="00CD13D5" w:rsidRDefault="00CD13D5" w:rsidP="009C5C0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u w:val="single"/>
          <w:lang w:val="nl-NL"/>
        </w:rPr>
      </w:pPr>
      <w:r w:rsidRPr="00CD13D5">
        <w:rPr>
          <w:rFonts w:asciiTheme="minorHAnsi" w:eastAsia="Yu Gothic Medium" w:cstheme="minorHAnsi"/>
          <w:sz w:val="26"/>
          <w:szCs w:val="26"/>
          <w:lang w:val="nl-NL"/>
        </w:rPr>
        <w:t>V:</w:t>
      </w:r>
      <w:r w:rsidRPr="00CD13D5">
        <w:rPr>
          <w:rFonts w:asciiTheme="minorHAnsi" w:eastAsia="Yu Gothic Medium" w:cstheme="minorHAnsi"/>
          <w:sz w:val="26"/>
          <w:szCs w:val="26"/>
          <w:lang w:val="nl-NL"/>
        </w:rPr>
        <w:tab/>
        <w:t>Laat ons waken en bidden nu de avond valt</w:t>
      </w:r>
    </w:p>
    <w:p w14:paraId="6E153C32" w14:textId="77777777" w:rsidR="00AE2576" w:rsidRPr="00AE2576" w:rsidRDefault="00AE2576" w:rsidP="00AE2576">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AE2576">
        <w:rPr>
          <w:rFonts w:asciiTheme="minorHAnsi" w:eastAsia="Yu Gothic Medium" w:cstheme="minorHAnsi"/>
          <w:b/>
          <w:bCs/>
          <w:sz w:val="26"/>
          <w:szCs w:val="26"/>
          <w:lang w:val="nl-NL"/>
        </w:rPr>
        <w:lastRenderedPageBreak/>
        <w:t>Kyriëlied: 547: Couplet 1 cantorij, 2 en 3 gemeente, 4 en 5 cantorij, 6 allen, Refrein steeds door gemeente</w:t>
      </w:r>
    </w:p>
    <w:p w14:paraId="3FB33FCD" w14:textId="77777777" w:rsidR="00AE2576" w:rsidRPr="00AE2576" w:rsidRDefault="00AE2576" w:rsidP="00AE2576">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i/>
          <w:iCs/>
          <w:sz w:val="18"/>
          <w:szCs w:val="18"/>
          <w:lang w:val="nl-NL"/>
        </w:rPr>
      </w:pPr>
      <w:r w:rsidRPr="00AE2576">
        <w:rPr>
          <w:noProof/>
          <w14:ligatures w14:val="standardContextual"/>
        </w:rPr>
        <w:drawing>
          <wp:anchor distT="0" distB="0" distL="114300" distR="114300" simplePos="0" relativeHeight="251739136" behindDoc="0" locked="0" layoutInCell="1" allowOverlap="1" wp14:anchorId="0114F22C" wp14:editId="1B9B202F">
            <wp:simplePos x="0" y="0"/>
            <wp:positionH relativeFrom="margin">
              <wp:align>left</wp:align>
            </wp:positionH>
            <wp:positionV relativeFrom="paragraph">
              <wp:posOffset>252095</wp:posOffset>
            </wp:positionV>
            <wp:extent cx="4431665" cy="2536190"/>
            <wp:effectExtent l="0" t="0" r="6985" b="0"/>
            <wp:wrapThrough wrapText="bothSides">
              <wp:wrapPolygon edited="0">
                <wp:start x="0" y="0"/>
                <wp:lineTo x="0" y="21416"/>
                <wp:lineTo x="21541" y="21416"/>
                <wp:lineTo x="21541" y="0"/>
                <wp:lineTo x="0" y="0"/>
              </wp:wrapPolygon>
            </wp:wrapThrough>
            <wp:docPr id="16215024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257624"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431665" cy="2536190"/>
                    </a:xfrm>
                    <a:prstGeom prst="rect">
                      <a:avLst/>
                    </a:prstGeom>
                  </pic:spPr>
                </pic:pic>
              </a:graphicData>
            </a:graphic>
          </wp:anchor>
        </w:drawing>
      </w:r>
      <w:r w:rsidRPr="00AE2576">
        <w:rPr>
          <w:rFonts w:asciiTheme="minorHAnsi" w:eastAsia="Yu Gothic Medium" w:cstheme="minorHAnsi"/>
          <w:i/>
          <w:iCs/>
          <w:sz w:val="18"/>
          <w:szCs w:val="18"/>
          <w:lang w:val="nl-NL"/>
        </w:rPr>
        <w:t>Tekst Willem Barnard  Melodie Ignace de Sutter</w:t>
      </w:r>
    </w:p>
    <w:p w14:paraId="5AA37C34" w14:textId="77777777" w:rsidR="00AE2576" w:rsidRPr="00AE2576" w:rsidRDefault="00AE2576" w:rsidP="00AE2576">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AE2576">
        <w:rPr>
          <w:rFonts w:asciiTheme="minorHAnsi" w:eastAsia="Yu Gothic Medium" w:cstheme="minorHAnsi"/>
          <w:sz w:val="26"/>
          <w:szCs w:val="26"/>
          <w:lang w:val="nl-NL"/>
        </w:rPr>
        <w:t>2.</w:t>
      </w:r>
      <w:r w:rsidRPr="00AE2576">
        <w:rPr>
          <w:rFonts w:asciiTheme="minorHAnsi" w:eastAsia="Yu Gothic Medium" w:cstheme="minorHAnsi"/>
          <w:sz w:val="26"/>
          <w:szCs w:val="26"/>
          <w:lang w:val="nl-NL"/>
        </w:rPr>
        <w:tab/>
        <w:t xml:space="preserve">Laten wij dan bidden in dit aardse dal, </w:t>
      </w:r>
    </w:p>
    <w:p w14:paraId="4CE0C3D6" w14:textId="77777777" w:rsidR="00AE2576" w:rsidRPr="00AE2576" w:rsidRDefault="00AE2576" w:rsidP="00AE2576">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AE2576">
        <w:rPr>
          <w:rFonts w:asciiTheme="minorHAnsi" w:eastAsia="Yu Gothic Medium" w:cstheme="minorHAnsi"/>
          <w:sz w:val="26"/>
          <w:szCs w:val="26"/>
          <w:lang w:val="nl-NL"/>
        </w:rPr>
        <w:tab/>
        <w:t xml:space="preserve">dat de lieve vrede ons bewaren zal, </w:t>
      </w:r>
    </w:p>
    <w:p w14:paraId="65C5C6A0" w14:textId="77777777" w:rsidR="00AE2576" w:rsidRPr="00AE2576" w:rsidRDefault="00AE2576" w:rsidP="00AE2576">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AE2576">
        <w:rPr>
          <w:rFonts w:asciiTheme="minorHAnsi" w:eastAsia="Yu Gothic Medium" w:cstheme="minorHAnsi"/>
          <w:sz w:val="26"/>
          <w:szCs w:val="26"/>
          <w:lang w:val="nl-NL"/>
        </w:rPr>
        <w:tab/>
        <w:t xml:space="preserve">Kyrie eleison, wees met ons begaan, </w:t>
      </w:r>
    </w:p>
    <w:p w14:paraId="6F61D8D1" w14:textId="77777777" w:rsidR="00AE2576" w:rsidRPr="00AE2576" w:rsidRDefault="00AE2576" w:rsidP="00AE2576">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AE2576">
        <w:rPr>
          <w:rFonts w:asciiTheme="minorHAnsi" w:eastAsia="Yu Gothic Medium" w:cstheme="minorHAnsi"/>
          <w:sz w:val="26"/>
          <w:szCs w:val="26"/>
          <w:lang w:val="nl-NL"/>
        </w:rPr>
        <w:tab/>
        <w:t xml:space="preserve">doe ons weer verrijzen uit de dood vandaan. </w:t>
      </w:r>
    </w:p>
    <w:p w14:paraId="17C7AAF6" w14:textId="77777777" w:rsidR="00AE2576" w:rsidRPr="00AE2576" w:rsidRDefault="00AE2576" w:rsidP="00AE2576">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p>
    <w:p w14:paraId="61F65B88" w14:textId="77777777" w:rsidR="00AE2576" w:rsidRPr="00AE2576" w:rsidRDefault="00AE2576" w:rsidP="00AE2576">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AE2576">
        <w:rPr>
          <w:rFonts w:asciiTheme="minorHAnsi" w:eastAsia="Yu Gothic Medium" w:cstheme="minorHAnsi"/>
          <w:sz w:val="26"/>
          <w:szCs w:val="26"/>
          <w:lang w:val="nl-NL"/>
        </w:rPr>
        <w:t xml:space="preserve">3.  </w:t>
      </w:r>
      <w:r w:rsidRPr="00AE2576">
        <w:rPr>
          <w:rFonts w:asciiTheme="minorHAnsi" w:eastAsia="Yu Gothic Medium" w:cstheme="minorHAnsi"/>
          <w:sz w:val="26"/>
          <w:szCs w:val="26"/>
          <w:lang w:val="nl-NL"/>
        </w:rPr>
        <w:tab/>
        <w:t xml:space="preserve">want de aarde vraagt ons om het zaad des doods, </w:t>
      </w:r>
    </w:p>
    <w:p w14:paraId="43226B24" w14:textId="77777777" w:rsidR="00AE2576" w:rsidRPr="00AE2576" w:rsidRDefault="00AE2576" w:rsidP="00AE2576">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AE2576">
        <w:rPr>
          <w:rFonts w:asciiTheme="minorHAnsi" w:eastAsia="Yu Gothic Medium" w:cstheme="minorHAnsi"/>
          <w:sz w:val="26"/>
          <w:szCs w:val="26"/>
          <w:lang w:val="nl-NL"/>
        </w:rPr>
        <w:tab/>
        <w:t xml:space="preserve">maar de hemel draagt ons op de adem Gods. </w:t>
      </w:r>
    </w:p>
    <w:p w14:paraId="1A750BCA" w14:textId="77777777" w:rsidR="00AE2576" w:rsidRPr="00AE2576" w:rsidRDefault="00AE2576" w:rsidP="00AE2576">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AE2576">
        <w:rPr>
          <w:rFonts w:asciiTheme="minorHAnsi" w:eastAsia="Yu Gothic Medium" w:cstheme="minorHAnsi"/>
          <w:sz w:val="26"/>
          <w:szCs w:val="26"/>
          <w:lang w:val="nl-NL"/>
        </w:rPr>
        <w:tab/>
        <w:t xml:space="preserve">Kyrie eleison, wees met ons begaan, </w:t>
      </w:r>
    </w:p>
    <w:p w14:paraId="1751F158" w14:textId="77777777" w:rsidR="00AE2576" w:rsidRPr="00AE2576" w:rsidRDefault="00AE2576" w:rsidP="00AE2576">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AE2576">
        <w:rPr>
          <w:rFonts w:asciiTheme="minorHAnsi" w:eastAsia="Yu Gothic Medium" w:cstheme="minorHAnsi"/>
          <w:sz w:val="26"/>
          <w:szCs w:val="26"/>
          <w:lang w:val="nl-NL"/>
        </w:rPr>
        <w:tab/>
        <w:t xml:space="preserve">doe ons weer verrijzen uit de dood vandaan. </w:t>
      </w:r>
    </w:p>
    <w:p w14:paraId="3DA46FD8" w14:textId="77777777" w:rsidR="00AE2576" w:rsidRPr="00AE2576" w:rsidRDefault="00AE2576" w:rsidP="00AE2576">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p>
    <w:p w14:paraId="6863981E" w14:textId="77777777" w:rsidR="00AE2576" w:rsidRPr="00AE2576" w:rsidRDefault="00AE2576" w:rsidP="00AE2576">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AE2576">
        <w:rPr>
          <w:rFonts w:asciiTheme="minorHAnsi" w:eastAsia="Yu Gothic Medium" w:cstheme="minorHAnsi"/>
          <w:sz w:val="26"/>
          <w:szCs w:val="26"/>
          <w:lang w:val="nl-NL"/>
        </w:rPr>
        <w:t xml:space="preserve">4.  </w:t>
      </w:r>
      <w:r w:rsidRPr="00AE2576">
        <w:rPr>
          <w:rFonts w:asciiTheme="minorHAnsi" w:eastAsia="Yu Gothic Medium" w:cstheme="minorHAnsi"/>
          <w:sz w:val="26"/>
          <w:szCs w:val="26"/>
          <w:lang w:val="nl-NL"/>
        </w:rPr>
        <w:tab/>
        <w:t xml:space="preserve">Laten wij God loven, leven van het licht, </w:t>
      </w:r>
    </w:p>
    <w:p w14:paraId="4FCFB141" w14:textId="77777777" w:rsidR="00AE2576" w:rsidRPr="00AE2576" w:rsidRDefault="00AE2576" w:rsidP="00AE2576">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AE2576">
        <w:rPr>
          <w:rFonts w:asciiTheme="minorHAnsi" w:eastAsia="Yu Gothic Medium" w:cstheme="minorHAnsi"/>
          <w:sz w:val="26"/>
          <w:szCs w:val="26"/>
          <w:lang w:val="nl-NL"/>
        </w:rPr>
        <w:tab/>
        <w:t xml:space="preserve">onze val te boven in een evenwicht, </w:t>
      </w:r>
    </w:p>
    <w:p w14:paraId="6DCFFC34" w14:textId="77777777" w:rsidR="00AE2576" w:rsidRPr="00AE2576" w:rsidRDefault="00AE2576" w:rsidP="00AE2576">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AE2576">
        <w:rPr>
          <w:rFonts w:asciiTheme="minorHAnsi" w:eastAsia="Yu Gothic Medium" w:cstheme="minorHAnsi"/>
          <w:sz w:val="26"/>
          <w:szCs w:val="26"/>
          <w:lang w:val="nl-NL"/>
        </w:rPr>
        <w:tab/>
        <w:t xml:space="preserve">Kyrie eleison, wees met ons begaan, </w:t>
      </w:r>
    </w:p>
    <w:p w14:paraId="5F0B3ED1" w14:textId="77777777" w:rsidR="00AE2576" w:rsidRPr="00AE2576" w:rsidRDefault="00AE2576" w:rsidP="00AE2576">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AE2576">
        <w:rPr>
          <w:rFonts w:asciiTheme="minorHAnsi" w:eastAsia="Yu Gothic Medium" w:cstheme="minorHAnsi"/>
          <w:sz w:val="26"/>
          <w:szCs w:val="26"/>
          <w:lang w:val="nl-NL"/>
        </w:rPr>
        <w:tab/>
        <w:t>doe ons weer verrijzen uit de dood vandaan.</w:t>
      </w:r>
    </w:p>
    <w:p w14:paraId="4D75AF5E" w14:textId="132B87A1" w:rsidR="00AE2576" w:rsidRPr="00AE2576" w:rsidRDefault="00AE2576" w:rsidP="00AE2576">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AE2576">
        <w:rPr>
          <w:rFonts w:asciiTheme="minorHAnsi" w:eastAsia="Yu Gothic Medium" w:cstheme="minorHAnsi"/>
          <w:sz w:val="26"/>
          <w:szCs w:val="26"/>
          <w:lang w:val="nl-NL"/>
        </w:rPr>
        <w:lastRenderedPageBreak/>
        <w:t xml:space="preserve">5.  </w:t>
      </w:r>
      <w:r w:rsidRPr="00AE2576">
        <w:rPr>
          <w:rFonts w:asciiTheme="minorHAnsi" w:eastAsia="Yu Gothic Medium" w:cstheme="minorHAnsi"/>
          <w:sz w:val="26"/>
          <w:szCs w:val="26"/>
          <w:lang w:val="nl-NL"/>
        </w:rPr>
        <w:tab/>
        <w:t xml:space="preserve">want de aarde jaagt ons naar de diepte toe, </w:t>
      </w:r>
    </w:p>
    <w:p w14:paraId="36D58204" w14:textId="3F8BC2D1" w:rsidR="00AE2576" w:rsidRPr="00AE2576" w:rsidRDefault="00AE2576" w:rsidP="00AE2576">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AE2576">
        <w:rPr>
          <w:rFonts w:asciiTheme="minorHAnsi" w:eastAsia="Yu Gothic Medium" w:cstheme="minorHAnsi"/>
          <w:sz w:val="26"/>
          <w:szCs w:val="26"/>
          <w:lang w:val="nl-NL"/>
        </w:rPr>
        <w:tab/>
        <w:t xml:space="preserve">maar de hemel draagt ons, liefde wordt niet moe. </w:t>
      </w:r>
    </w:p>
    <w:p w14:paraId="37E99744" w14:textId="44B4D216" w:rsidR="00AE2576" w:rsidRPr="00AE2576" w:rsidRDefault="00AE2576" w:rsidP="00AE2576">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AE2576">
        <w:rPr>
          <w:rFonts w:asciiTheme="minorHAnsi" w:eastAsia="Yu Gothic Medium" w:cstheme="minorHAnsi"/>
          <w:sz w:val="26"/>
          <w:szCs w:val="26"/>
          <w:lang w:val="nl-NL"/>
        </w:rPr>
        <w:tab/>
        <w:t xml:space="preserve">Kyrie eleison, wees met ons begaan, </w:t>
      </w:r>
    </w:p>
    <w:p w14:paraId="175CCDF1" w14:textId="77777777" w:rsidR="00AE2576" w:rsidRPr="00AE2576" w:rsidRDefault="00AE2576" w:rsidP="00AE2576">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AE2576">
        <w:rPr>
          <w:rFonts w:asciiTheme="minorHAnsi" w:eastAsia="Yu Gothic Medium" w:cstheme="minorHAnsi"/>
          <w:sz w:val="26"/>
          <w:szCs w:val="26"/>
          <w:lang w:val="nl-NL"/>
        </w:rPr>
        <w:tab/>
        <w:t xml:space="preserve">doe ons weer verrijzen uit de dood vandaan. </w:t>
      </w:r>
    </w:p>
    <w:p w14:paraId="5E555FE7" w14:textId="77777777" w:rsidR="00AE2576" w:rsidRPr="00AE2576" w:rsidRDefault="00AE2576" w:rsidP="00AE2576">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p>
    <w:p w14:paraId="0C4D1A75" w14:textId="32FF4234" w:rsidR="00AE2576" w:rsidRPr="00AE2576" w:rsidRDefault="00AE2576" w:rsidP="00AE2576">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AE2576">
        <w:rPr>
          <w:rFonts w:asciiTheme="minorHAnsi" w:eastAsia="Yu Gothic Medium" w:cstheme="minorHAnsi"/>
          <w:sz w:val="26"/>
          <w:szCs w:val="26"/>
          <w:lang w:val="nl-NL"/>
        </w:rPr>
        <w:t xml:space="preserve">6.  </w:t>
      </w:r>
      <w:r w:rsidRPr="00AE2576">
        <w:rPr>
          <w:rFonts w:asciiTheme="minorHAnsi" w:eastAsia="Yu Gothic Medium" w:cstheme="minorHAnsi"/>
          <w:sz w:val="26"/>
          <w:szCs w:val="26"/>
          <w:lang w:val="nl-NL"/>
        </w:rPr>
        <w:tab/>
        <w:t xml:space="preserve">Met de boom des levens doodzwaar op zijn rug, </w:t>
      </w:r>
    </w:p>
    <w:p w14:paraId="04FC9F73" w14:textId="77777777" w:rsidR="00AE2576" w:rsidRPr="00AE2576" w:rsidRDefault="00AE2576" w:rsidP="00AE2576">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AE2576">
        <w:rPr>
          <w:rFonts w:asciiTheme="minorHAnsi" w:eastAsia="Yu Gothic Medium" w:cstheme="minorHAnsi"/>
          <w:sz w:val="26"/>
          <w:szCs w:val="26"/>
          <w:lang w:val="nl-NL"/>
        </w:rPr>
        <w:tab/>
        <w:t xml:space="preserve">Droeg de Here Jezus Gode goede vrucht, </w:t>
      </w:r>
    </w:p>
    <w:p w14:paraId="6A7DA0F1" w14:textId="1352E8BE" w:rsidR="00AE2576" w:rsidRPr="00AE2576" w:rsidRDefault="00AE2576" w:rsidP="00AE2576">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AE2576">
        <w:rPr>
          <w:rFonts w:asciiTheme="minorHAnsi" w:eastAsia="Yu Gothic Medium" w:cstheme="minorHAnsi"/>
          <w:sz w:val="26"/>
          <w:szCs w:val="26"/>
          <w:lang w:val="nl-NL"/>
        </w:rPr>
        <w:tab/>
        <w:t xml:space="preserve">Kyrie eleison, wees met ons begaan, </w:t>
      </w:r>
    </w:p>
    <w:p w14:paraId="70943728" w14:textId="77777777" w:rsidR="00AE2576" w:rsidRPr="00AE2576" w:rsidRDefault="00AE2576" w:rsidP="00AE2576">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AE2576">
        <w:rPr>
          <w:rFonts w:asciiTheme="minorHAnsi" w:eastAsia="Yu Gothic Medium" w:cstheme="minorHAnsi"/>
          <w:sz w:val="26"/>
          <w:szCs w:val="26"/>
          <w:lang w:val="nl-NL"/>
        </w:rPr>
        <w:tab/>
        <w:t>doe ons weer verrijzen uit de dood vandaan.</w:t>
      </w:r>
    </w:p>
    <w:p w14:paraId="7E5C16FC" w14:textId="540D8B8D" w:rsidR="00AE6F02" w:rsidRPr="00C327EB" w:rsidRDefault="00AE6F02" w:rsidP="009C5C0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EE0000"/>
          <w:sz w:val="26"/>
          <w:szCs w:val="26"/>
          <w:lang w:val="nl-NL"/>
        </w:rPr>
      </w:pPr>
    </w:p>
    <w:p w14:paraId="2EF19ACD" w14:textId="10F0D55B" w:rsidR="00AE6F02" w:rsidRPr="00171F8B" w:rsidRDefault="00AE6F02" w:rsidP="00B842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sz w:val="26"/>
          <w:szCs w:val="26"/>
          <w:lang w:val="nl-NL"/>
        </w:rPr>
      </w:pPr>
    </w:p>
    <w:p w14:paraId="58B3F8A2" w14:textId="373F25E4" w:rsidR="00FD76A7" w:rsidRPr="00171F8B" w:rsidRDefault="00FD76A7" w:rsidP="00B842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sz w:val="26"/>
          <w:szCs w:val="26"/>
          <w:lang w:val="nl-NL"/>
        </w:rPr>
      </w:pPr>
      <w:r w:rsidRPr="00171F8B">
        <w:rPr>
          <w:rFonts w:asciiTheme="minorHAnsi" w:eastAsia="Yu Gothic Medium" w:cstheme="minorHAnsi"/>
          <w:b/>
          <w:bCs/>
          <w:sz w:val="26"/>
          <w:szCs w:val="26"/>
          <w:lang w:val="nl-NL"/>
        </w:rPr>
        <w:t>Lied 306 Refrein door gemeente, voorzang door solo en cantorij</w:t>
      </w:r>
    </w:p>
    <w:p w14:paraId="52F835EB" w14:textId="455E76C0" w:rsidR="00710DDB" w:rsidRPr="00171F8B" w:rsidRDefault="00E9506E" w:rsidP="00710DD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i/>
          <w:iCs/>
          <w:sz w:val="26"/>
          <w:szCs w:val="26"/>
          <w:lang w:val="nl-NL"/>
        </w:rPr>
      </w:pPr>
      <w:r>
        <w:rPr>
          <w:rFonts w:asciiTheme="minorHAnsi" w:eastAsia="Yu Gothic Medium" w:cstheme="minorHAnsi"/>
          <w:b/>
          <w:bCs/>
          <w:noProof/>
          <w:color w:val="EE0000"/>
          <w:sz w:val="26"/>
          <w:szCs w:val="26"/>
          <w:u w:val="single"/>
          <w:lang w:val="nl-NL"/>
        </w:rPr>
        <w:drawing>
          <wp:anchor distT="0" distB="0" distL="114300" distR="114300" simplePos="0" relativeHeight="251745280" behindDoc="0" locked="0" layoutInCell="1" allowOverlap="1" wp14:anchorId="54CA9033" wp14:editId="2610F523">
            <wp:simplePos x="0" y="0"/>
            <wp:positionH relativeFrom="column">
              <wp:posOffset>7620</wp:posOffset>
            </wp:positionH>
            <wp:positionV relativeFrom="paragraph">
              <wp:posOffset>261620</wp:posOffset>
            </wp:positionV>
            <wp:extent cx="4180050" cy="3368040"/>
            <wp:effectExtent l="0" t="0" r="0" b="3810"/>
            <wp:wrapThrough wrapText="bothSides">
              <wp:wrapPolygon edited="0">
                <wp:start x="0" y="0"/>
                <wp:lineTo x="0" y="21502"/>
                <wp:lineTo x="21462" y="21502"/>
                <wp:lineTo x="21462" y="0"/>
                <wp:lineTo x="0" y="0"/>
              </wp:wrapPolygon>
            </wp:wrapThrough>
            <wp:docPr id="120483725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80530" cy="3368427"/>
                    </a:xfrm>
                    <a:prstGeom prst="rect">
                      <a:avLst/>
                    </a:prstGeom>
                    <a:noFill/>
                  </pic:spPr>
                </pic:pic>
              </a:graphicData>
            </a:graphic>
            <wp14:sizeRelH relativeFrom="margin">
              <wp14:pctWidth>0</wp14:pctWidth>
            </wp14:sizeRelH>
            <wp14:sizeRelV relativeFrom="margin">
              <wp14:pctHeight>0</wp14:pctHeight>
            </wp14:sizeRelV>
          </wp:anchor>
        </w:drawing>
      </w:r>
      <w:r w:rsidR="00710DDB" w:rsidRPr="00171F8B">
        <w:rPr>
          <w:rFonts w:asciiTheme="minorHAnsi" w:eastAsia="Yu Gothic Medium" w:cstheme="minorHAnsi"/>
          <w:i/>
          <w:iCs/>
          <w:sz w:val="18"/>
          <w:szCs w:val="18"/>
          <w:lang w:val="nl-NL"/>
        </w:rPr>
        <w:t xml:space="preserve">tekst </w:t>
      </w:r>
      <w:r w:rsidR="00FD76A7" w:rsidRPr="00171F8B">
        <w:rPr>
          <w:rFonts w:asciiTheme="minorHAnsi" w:eastAsia="Yu Gothic Medium" w:cstheme="minorHAnsi"/>
          <w:i/>
          <w:iCs/>
          <w:sz w:val="18"/>
          <w:szCs w:val="18"/>
          <w:lang w:val="nl-NL"/>
        </w:rPr>
        <w:t>Huub Oosterhuis</w:t>
      </w:r>
      <w:r w:rsidR="00710DDB" w:rsidRPr="00171F8B">
        <w:rPr>
          <w:rFonts w:asciiTheme="minorHAnsi" w:eastAsia="Yu Gothic Medium" w:cstheme="minorHAnsi"/>
          <w:i/>
          <w:iCs/>
          <w:sz w:val="18"/>
          <w:szCs w:val="18"/>
          <w:lang w:val="nl-NL"/>
        </w:rPr>
        <w:t xml:space="preserve">  melodie Willem Vogel</w:t>
      </w:r>
    </w:p>
    <w:p w14:paraId="3DD27539" w14:textId="6AF7F427" w:rsidR="00FD76A7" w:rsidRDefault="00FD76A7" w:rsidP="00B842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EE0000"/>
          <w:sz w:val="26"/>
          <w:szCs w:val="26"/>
          <w:u w:val="single"/>
          <w:lang w:val="nl-NL"/>
        </w:rPr>
      </w:pPr>
    </w:p>
    <w:p w14:paraId="50CEC687" w14:textId="4E2083CF" w:rsidR="00FD76A7" w:rsidRDefault="00727894" w:rsidP="00B842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EE0000"/>
          <w:sz w:val="26"/>
          <w:szCs w:val="26"/>
          <w:u w:val="single"/>
          <w:lang w:val="nl-NL"/>
        </w:rPr>
      </w:pPr>
      <w:r>
        <w:rPr>
          <w:rFonts w:asciiTheme="minorHAnsi" w:eastAsia="Yu Gothic Medium" w:cstheme="minorHAnsi"/>
          <w:b/>
          <w:bCs/>
          <w:noProof/>
          <w:color w:val="EE0000"/>
          <w:sz w:val="26"/>
          <w:szCs w:val="26"/>
          <w:u w:val="single"/>
          <w:lang w:val="nl-NL"/>
        </w:rPr>
        <w:drawing>
          <wp:inline distT="0" distB="0" distL="0" distR="0" wp14:anchorId="799A3C05" wp14:editId="0D7C24F6">
            <wp:extent cx="4420235" cy="2263140"/>
            <wp:effectExtent l="0" t="0" r="0" b="3810"/>
            <wp:docPr id="46473268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20235" cy="2263140"/>
                    </a:xfrm>
                    <a:prstGeom prst="rect">
                      <a:avLst/>
                    </a:prstGeom>
                    <a:noFill/>
                  </pic:spPr>
                </pic:pic>
              </a:graphicData>
            </a:graphic>
          </wp:inline>
        </w:drawing>
      </w:r>
    </w:p>
    <w:p w14:paraId="13582BD3" w14:textId="77777777" w:rsidR="00727894" w:rsidRDefault="00727894" w:rsidP="00B842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sz w:val="26"/>
          <w:szCs w:val="26"/>
          <w:lang w:val="nl-NL"/>
        </w:rPr>
      </w:pPr>
    </w:p>
    <w:p w14:paraId="51ACDAAE" w14:textId="027E9259" w:rsidR="00B842B2" w:rsidRPr="00C327EB" w:rsidRDefault="00DF2AB2" w:rsidP="00B842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EE0000"/>
          <w:sz w:val="26"/>
          <w:szCs w:val="26"/>
          <w:lang w:val="nl-NL"/>
        </w:rPr>
      </w:pPr>
      <w:r>
        <w:rPr>
          <w:rFonts w:asciiTheme="minorHAnsi" w:eastAsia="Yu Gothic Medium" w:cstheme="minorHAnsi"/>
          <w:b/>
          <w:bCs/>
          <w:noProof/>
          <w:sz w:val="26"/>
          <w:szCs w:val="26"/>
          <w:lang w:val="nl-NL"/>
          <w14:ligatures w14:val="standardContextual"/>
        </w:rPr>
        <mc:AlternateContent>
          <mc:Choice Requires="wpi">
            <w:drawing>
              <wp:anchor distT="0" distB="0" distL="114300" distR="114300" simplePos="0" relativeHeight="251749376" behindDoc="0" locked="0" layoutInCell="1" allowOverlap="1" wp14:anchorId="4CC11395" wp14:editId="6CDC3A05">
                <wp:simplePos x="0" y="0"/>
                <wp:positionH relativeFrom="column">
                  <wp:posOffset>3276660</wp:posOffset>
                </wp:positionH>
                <wp:positionV relativeFrom="paragraph">
                  <wp:posOffset>135015</wp:posOffset>
                </wp:positionV>
                <wp:extent cx="360" cy="360"/>
                <wp:effectExtent l="57150" t="57150" r="57150" b="57150"/>
                <wp:wrapNone/>
                <wp:docPr id="2128131843" name="Inkt 1"/>
                <wp:cNvGraphicFramePr/>
                <a:graphic xmlns:a="http://schemas.openxmlformats.org/drawingml/2006/main">
                  <a:graphicData uri="http://schemas.microsoft.com/office/word/2010/wordprocessingInk">
                    <w14:contentPart bwMode="auto" r:id="rId53">
                      <w14:nvContentPartPr>
                        <w14:cNvContentPartPr/>
                      </w14:nvContentPartPr>
                      <w14:xfrm>
                        <a:off x="0" y="0"/>
                        <a:ext cx="360" cy="360"/>
                      </w14:xfrm>
                    </w14:contentPart>
                  </a:graphicData>
                </a:graphic>
              </wp:anchor>
            </w:drawing>
          </mc:Choice>
          <mc:Fallback>
            <w:pict>
              <v:shapetype w14:anchorId="0674B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1" o:spid="_x0000_s1026" type="#_x0000_t75" style="position:absolute;margin-left:256.6pt;margin-top:9.25pt;width:2.9pt;height:2.9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">
                <v:imagedata r:id="rId54" o:title=""/>
              </v:shape>
            </w:pict>
          </mc:Fallback>
        </mc:AlternateContent>
      </w:r>
      <w:r w:rsidR="00B842B2" w:rsidRPr="00952E60">
        <w:rPr>
          <w:rFonts w:asciiTheme="minorHAnsi" w:eastAsia="Yu Gothic Medium" w:cstheme="minorHAnsi"/>
          <w:b/>
          <w:bCs/>
          <w:sz w:val="26"/>
          <w:szCs w:val="26"/>
          <w:lang w:val="nl-NL"/>
        </w:rPr>
        <w:t xml:space="preserve">Lezing: </w:t>
      </w:r>
      <w:r w:rsidR="00B7612B" w:rsidRPr="00952E60">
        <w:rPr>
          <w:rFonts w:asciiTheme="minorHAnsi" w:eastAsia="Yu Gothic Medium" w:cstheme="minorHAnsi"/>
          <w:b/>
          <w:bCs/>
          <w:sz w:val="26"/>
          <w:szCs w:val="26"/>
          <w:lang w:val="nl-NL"/>
        </w:rPr>
        <w:t>Exodus 1</w:t>
      </w:r>
      <w:r w:rsidR="00952E60" w:rsidRPr="00952E60">
        <w:rPr>
          <w:rFonts w:asciiTheme="minorHAnsi" w:eastAsia="Yu Gothic Medium" w:cstheme="minorHAnsi"/>
          <w:b/>
          <w:bCs/>
          <w:sz w:val="26"/>
          <w:szCs w:val="26"/>
          <w:lang w:val="nl-NL"/>
        </w:rPr>
        <w:t>4: 15 en 15:1</w:t>
      </w:r>
      <w:r w:rsidR="000708DF" w:rsidRPr="00952E60">
        <w:rPr>
          <w:rFonts w:asciiTheme="minorHAnsi" w:eastAsia="Yu Gothic Medium" w:cstheme="minorHAnsi"/>
          <w:b/>
          <w:bCs/>
          <w:sz w:val="26"/>
          <w:szCs w:val="26"/>
          <w:lang w:val="nl-NL"/>
        </w:rPr>
        <w:t xml:space="preserve"> </w:t>
      </w:r>
    </w:p>
    <w:p w14:paraId="18B7078F" w14:textId="77777777" w:rsidR="00B7612B" w:rsidRDefault="00B7612B" w:rsidP="00B842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EE0000"/>
          <w:sz w:val="26"/>
          <w:szCs w:val="26"/>
          <w:lang w:val="nl-NL"/>
        </w:rPr>
      </w:pPr>
    </w:p>
    <w:p w14:paraId="20AC25B2" w14:textId="77777777" w:rsidR="003F5DD5" w:rsidRDefault="00952E60" w:rsidP="00B842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sz w:val="26"/>
          <w:szCs w:val="26"/>
          <w:lang w:val="nl-NL"/>
        </w:rPr>
      </w:pPr>
      <w:r w:rsidRPr="00952E60">
        <w:rPr>
          <w:rFonts w:asciiTheme="minorHAnsi" w:eastAsia="Yu Gothic Medium" w:cstheme="minorHAnsi"/>
          <w:b/>
          <w:bCs/>
          <w:sz w:val="26"/>
          <w:szCs w:val="26"/>
          <w:lang w:val="nl-NL"/>
        </w:rPr>
        <w:t>Lied: het lied van Mozes en Mirjam AWN 1,9</w:t>
      </w:r>
    </w:p>
    <w:p w14:paraId="11785224" w14:textId="5D5BAA96" w:rsidR="00952E60" w:rsidRDefault="00E138E6" w:rsidP="00B842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i/>
          <w:iCs/>
          <w:sz w:val="18"/>
          <w:szCs w:val="18"/>
          <w:lang w:val="nl-NL"/>
        </w:rPr>
      </w:pPr>
      <w:r>
        <w:rPr>
          <w:rFonts w:asciiTheme="minorHAnsi" w:eastAsia="Yu Gothic Medium" w:cstheme="minorHAnsi"/>
          <w:i/>
          <w:iCs/>
          <w:noProof/>
          <w:sz w:val="18"/>
          <w:szCs w:val="18"/>
          <w:lang w:val="nl-NL"/>
        </w:rPr>
        <w:drawing>
          <wp:anchor distT="0" distB="0" distL="114300" distR="114300" simplePos="0" relativeHeight="251746304" behindDoc="0" locked="0" layoutInCell="1" allowOverlap="1" wp14:anchorId="16A091BA" wp14:editId="3E860B58">
            <wp:simplePos x="0" y="0"/>
            <wp:positionH relativeFrom="margin">
              <wp:align>left</wp:align>
            </wp:positionH>
            <wp:positionV relativeFrom="paragraph">
              <wp:posOffset>262255</wp:posOffset>
            </wp:positionV>
            <wp:extent cx="4199739" cy="2057400"/>
            <wp:effectExtent l="0" t="0" r="0" b="0"/>
            <wp:wrapThrough wrapText="bothSides">
              <wp:wrapPolygon edited="0">
                <wp:start x="0" y="0"/>
                <wp:lineTo x="0" y="21400"/>
                <wp:lineTo x="21460" y="21400"/>
                <wp:lineTo x="21460" y="0"/>
                <wp:lineTo x="0" y="0"/>
              </wp:wrapPolygon>
            </wp:wrapThrough>
            <wp:docPr id="137288335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BEBA8EAE-BF5A-486C-A8C5-ECC9F3942E4B}">
                          <a14:imgProps xmlns:a14="http://schemas.microsoft.com/office/drawing/2010/main">
                            <a14:imgLayer r:embed="rId56">
                              <a14:imgEffect>
                                <a14:saturation sat="188000"/>
                              </a14:imgEffect>
                            </a14:imgLayer>
                          </a14:imgProps>
                        </a:ext>
                        <a:ext uri="{28A0092B-C50C-407E-A947-70E740481C1C}">
                          <a14:useLocalDpi xmlns:a14="http://schemas.microsoft.com/office/drawing/2010/main" val="0"/>
                        </a:ext>
                      </a:extLst>
                    </a:blip>
                    <a:srcRect/>
                    <a:stretch>
                      <a:fillRect/>
                    </a:stretch>
                  </pic:blipFill>
                  <pic:spPr bwMode="auto">
                    <a:xfrm>
                      <a:off x="0" y="0"/>
                      <a:ext cx="4199739" cy="2057400"/>
                    </a:xfrm>
                    <a:prstGeom prst="rect">
                      <a:avLst/>
                    </a:prstGeom>
                    <a:noFill/>
                  </pic:spPr>
                </pic:pic>
              </a:graphicData>
            </a:graphic>
          </wp:anchor>
        </w:drawing>
      </w:r>
      <w:r w:rsidR="00952E60" w:rsidRPr="00952E60">
        <w:rPr>
          <w:rFonts w:asciiTheme="minorHAnsi" w:eastAsia="Yu Gothic Medium" w:cstheme="minorHAnsi"/>
          <w:i/>
          <w:iCs/>
          <w:sz w:val="18"/>
          <w:szCs w:val="18"/>
          <w:lang w:val="nl-NL"/>
        </w:rPr>
        <w:t xml:space="preserve">Tekst </w:t>
      </w:r>
      <w:r w:rsidR="00454A29">
        <w:rPr>
          <w:rFonts w:asciiTheme="minorHAnsi" w:eastAsia="Yu Gothic Medium" w:cstheme="minorHAnsi"/>
          <w:i/>
          <w:iCs/>
          <w:sz w:val="18"/>
          <w:szCs w:val="18"/>
          <w:lang w:val="nl-NL"/>
        </w:rPr>
        <w:t xml:space="preserve">Herman Romer  </w:t>
      </w:r>
      <w:r w:rsidR="00952E60" w:rsidRPr="00952E60">
        <w:rPr>
          <w:rFonts w:asciiTheme="minorHAnsi" w:eastAsia="Yu Gothic Medium" w:cstheme="minorHAnsi"/>
          <w:i/>
          <w:iCs/>
          <w:sz w:val="18"/>
          <w:szCs w:val="18"/>
          <w:lang w:val="nl-NL"/>
        </w:rPr>
        <w:t>Melodie Wim ter Burg</w:t>
      </w:r>
    </w:p>
    <w:p w14:paraId="238F0D46" w14:textId="5A3EB4E1" w:rsidR="00034C8C" w:rsidRPr="00952E60" w:rsidRDefault="00034C8C" w:rsidP="00B842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i/>
          <w:iCs/>
          <w:sz w:val="18"/>
          <w:szCs w:val="18"/>
          <w:lang w:val="nl-NL"/>
        </w:rPr>
      </w:pPr>
    </w:p>
    <w:p w14:paraId="756E908F" w14:textId="300D98EE" w:rsidR="00952E60" w:rsidRDefault="00952E60" w:rsidP="00B842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nl-NL"/>
        </w:rPr>
      </w:pPr>
    </w:p>
    <w:p w14:paraId="59B378F9" w14:textId="77777777" w:rsidR="00E138E6" w:rsidRDefault="00E138E6" w:rsidP="00B842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nl-NL"/>
        </w:rPr>
      </w:pPr>
    </w:p>
    <w:p w14:paraId="730156CC" w14:textId="2CBC3C51" w:rsidR="00E138E6" w:rsidRDefault="00E138E6" w:rsidP="00B842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nl-NL"/>
        </w:rPr>
      </w:pPr>
      <w:r w:rsidRPr="00E138E6">
        <w:rPr>
          <w:noProof/>
          <w:lang w:val="nl-NL"/>
        </w:rPr>
        <w:lastRenderedPageBreak/>
        <w:drawing>
          <wp:anchor distT="0" distB="0" distL="114300" distR="114300" simplePos="0" relativeHeight="251747328" behindDoc="0" locked="0" layoutInCell="1" allowOverlap="1" wp14:anchorId="31460533" wp14:editId="01C7B992">
            <wp:simplePos x="0" y="0"/>
            <wp:positionH relativeFrom="margin">
              <wp:align>left</wp:align>
            </wp:positionH>
            <wp:positionV relativeFrom="paragraph">
              <wp:posOffset>190500</wp:posOffset>
            </wp:positionV>
            <wp:extent cx="3907790" cy="1958340"/>
            <wp:effectExtent l="0" t="0" r="0" b="3810"/>
            <wp:wrapThrough wrapText="bothSides">
              <wp:wrapPolygon edited="0">
                <wp:start x="0" y="0"/>
                <wp:lineTo x="0" y="21432"/>
                <wp:lineTo x="21481" y="21432"/>
                <wp:lineTo x="21481" y="0"/>
                <wp:lineTo x="0" y="0"/>
              </wp:wrapPolygon>
            </wp:wrapThrough>
            <wp:docPr id="136437764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377648" name=""/>
                    <pic:cNvPicPr/>
                  </pic:nvPicPr>
                  <pic:blipFill>
                    <a:blip r:embed="rId57">
                      <a:extLst>
                        <a:ext uri="{28A0092B-C50C-407E-A947-70E740481C1C}">
                          <a14:useLocalDpi xmlns:a14="http://schemas.microsoft.com/office/drawing/2010/main" val="0"/>
                        </a:ext>
                      </a:extLst>
                    </a:blip>
                    <a:stretch>
                      <a:fillRect/>
                    </a:stretch>
                  </pic:blipFill>
                  <pic:spPr>
                    <a:xfrm>
                      <a:off x="0" y="0"/>
                      <a:ext cx="3907790" cy="1958340"/>
                    </a:xfrm>
                    <a:prstGeom prst="rect">
                      <a:avLst/>
                    </a:prstGeom>
                  </pic:spPr>
                </pic:pic>
              </a:graphicData>
            </a:graphic>
            <wp14:sizeRelH relativeFrom="margin">
              <wp14:pctWidth>0</wp14:pctWidth>
            </wp14:sizeRelH>
            <wp14:sizeRelV relativeFrom="margin">
              <wp14:pctHeight>0</wp14:pctHeight>
            </wp14:sizeRelV>
          </wp:anchor>
        </w:drawing>
      </w:r>
    </w:p>
    <w:p w14:paraId="608B8831" w14:textId="2171FB23" w:rsidR="00E138E6" w:rsidRDefault="00E138E6" w:rsidP="00B842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nl-NL"/>
        </w:rPr>
      </w:pPr>
    </w:p>
    <w:p w14:paraId="3CD8F62B" w14:textId="77777777" w:rsidR="00E138E6" w:rsidRDefault="00E138E6" w:rsidP="00B842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nl-NL"/>
        </w:rPr>
      </w:pPr>
    </w:p>
    <w:p w14:paraId="4C53C460" w14:textId="77777777" w:rsidR="00E138E6" w:rsidRPr="00E138E6" w:rsidRDefault="00E138E6" w:rsidP="00B842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EE0000"/>
          <w:sz w:val="26"/>
          <w:szCs w:val="26"/>
          <w:lang w:val="nl-NL"/>
        </w:rPr>
      </w:pPr>
    </w:p>
    <w:p w14:paraId="7AB14BBE" w14:textId="77777777" w:rsidR="00E138E6" w:rsidRDefault="00E138E6" w:rsidP="00034C8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p>
    <w:p w14:paraId="4F22813A" w14:textId="77777777" w:rsidR="00E138E6" w:rsidRDefault="00E138E6" w:rsidP="00034C8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p>
    <w:p w14:paraId="025F7E74" w14:textId="77777777" w:rsidR="00E138E6" w:rsidRDefault="00E138E6" w:rsidP="00034C8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p>
    <w:p w14:paraId="4B750AF8" w14:textId="77777777" w:rsidR="00E138E6" w:rsidRDefault="00E138E6" w:rsidP="00034C8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p>
    <w:p w14:paraId="0622F2DA" w14:textId="77777777" w:rsidR="00E138E6" w:rsidRDefault="00E138E6" w:rsidP="00034C8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p>
    <w:p w14:paraId="6547C248" w14:textId="77777777" w:rsidR="00E138E6" w:rsidRDefault="00E138E6" w:rsidP="00034C8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p>
    <w:p w14:paraId="338C65CD" w14:textId="77777777" w:rsidR="00E138E6" w:rsidRDefault="00E138E6" w:rsidP="00034C8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p>
    <w:p w14:paraId="691AEBA0" w14:textId="77777777" w:rsidR="00E138E6" w:rsidRDefault="00E138E6" w:rsidP="00034C8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p>
    <w:p w14:paraId="443376C5" w14:textId="2C2A2D5C" w:rsidR="00034C8C" w:rsidRPr="00034C8C" w:rsidRDefault="00034C8C" w:rsidP="00034C8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sidRPr="00034C8C">
        <w:rPr>
          <w:rFonts w:asciiTheme="minorHAnsi" w:eastAsia="Yu Gothic Medium" w:cstheme="minorHAnsi"/>
          <w:color w:val="000000" w:themeColor="text1"/>
          <w:sz w:val="26"/>
          <w:szCs w:val="26"/>
          <w:lang w:val="nl-NL"/>
        </w:rPr>
        <w:t xml:space="preserve">2. </w:t>
      </w:r>
      <w:r>
        <w:rPr>
          <w:rFonts w:asciiTheme="minorHAnsi" w:eastAsia="Yu Gothic Medium" w:cstheme="minorHAnsi"/>
          <w:color w:val="000000" w:themeColor="text1"/>
          <w:sz w:val="26"/>
          <w:szCs w:val="26"/>
          <w:lang w:val="nl-NL"/>
        </w:rPr>
        <w:tab/>
      </w:r>
      <w:r w:rsidRPr="00034C8C">
        <w:rPr>
          <w:rFonts w:asciiTheme="minorHAnsi" w:eastAsia="Yu Gothic Medium" w:cstheme="minorHAnsi"/>
          <w:color w:val="000000" w:themeColor="text1"/>
          <w:sz w:val="26"/>
          <w:szCs w:val="26"/>
          <w:lang w:val="nl-NL"/>
        </w:rPr>
        <w:t xml:space="preserve">Hun ruiters zaten hoog te paard, </w:t>
      </w:r>
    </w:p>
    <w:p w14:paraId="05602B0D" w14:textId="3FF248ED" w:rsidR="00034C8C" w:rsidRPr="00034C8C" w:rsidRDefault="00034C8C" w:rsidP="00034C8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Pr>
          <w:rFonts w:asciiTheme="minorHAnsi" w:eastAsia="Yu Gothic Medium" w:cstheme="minorHAnsi"/>
          <w:color w:val="000000" w:themeColor="text1"/>
          <w:sz w:val="26"/>
          <w:szCs w:val="26"/>
          <w:lang w:val="nl-NL"/>
        </w:rPr>
        <w:tab/>
      </w:r>
      <w:r w:rsidRPr="00034C8C">
        <w:rPr>
          <w:rFonts w:asciiTheme="minorHAnsi" w:eastAsia="Yu Gothic Medium" w:cstheme="minorHAnsi"/>
          <w:color w:val="000000" w:themeColor="text1"/>
          <w:sz w:val="26"/>
          <w:szCs w:val="26"/>
          <w:lang w:val="nl-NL"/>
        </w:rPr>
        <w:t xml:space="preserve">hun wagens reden snel. </w:t>
      </w:r>
    </w:p>
    <w:p w14:paraId="55605023" w14:textId="4CE4894F" w:rsidR="00034C8C" w:rsidRPr="00034C8C" w:rsidRDefault="00034C8C" w:rsidP="00034C8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Pr>
          <w:rFonts w:asciiTheme="minorHAnsi" w:eastAsia="Yu Gothic Medium" w:cstheme="minorHAnsi"/>
          <w:color w:val="000000" w:themeColor="text1"/>
          <w:sz w:val="26"/>
          <w:szCs w:val="26"/>
          <w:lang w:val="nl-NL"/>
        </w:rPr>
        <w:tab/>
      </w:r>
      <w:r w:rsidRPr="00034C8C">
        <w:rPr>
          <w:rFonts w:asciiTheme="minorHAnsi" w:eastAsia="Yu Gothic Medium" w:cstheme="minorHAnsi"/>
          <w:color w:val="000000" w:themeColor="text1"/>
          <w:sz w:val="26"/>
          <w:szCs w:val="26"/>
          <w:lang w:val="nl-NL"/>
        </w:rPr>
        <w:t xml:space="preserve">Maar hoger nog verheven is </w:t>
      </w:r>
    </w:p>
    <w:p w14:paraId="6AEF3451" w14:textId="76747409" w:rsidR="00034C8C" w:rsidRPr="00034C8C" w:rsidRDefault="00034C8C" w:rsidP="00034C8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Pr>
          <w:rFonts w:asciiTheme="minorHAnsi" w:eastAsia="Yu Gothic Medium" w:cstheme="minorHAnsi"/>
          <w:color w:val="000000" w:themeColor="text1"/>
          <w:sz w:val="26"/>
          <w:szCs w:val="26"/>
          <w:lang w:val="nl-NL"/>
        </w:rPr>
        <w:tab/>
      </w:r>
      <w:r w:rsidRPr="00034C8C">
        <w:rPr>
          <w:rFonts w:asciiTheme="minorHAnsi" w:eastAsia="Yu Gothic Medium" w:cstheme="minorHAnsi"/>
          <w:color w:val="000000" w:themeColor="text1"/>
          <w:sz w:val="26"/>
          <w:szCs w:val="26"/>
          <w:lang w:val="nl-NL"/>
        </w:rPr>
        <w:t xml:space="preserve">die streed voor Israël. </w:t>
      </w:r>
    </w:p>
    <w:p w14:paraId="608819C1" w14:textId="77777777" w:rsidR="00034C8C" w:rsidRDefault="00034C8C" w:rsidP="00034C8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Pr>
          <w:rFonts w:asciiTheme="minorHAnsi" w:eastAsia="Yu Gothic Medium" w:cstheme="minorHAnsi"/>
          <w:color w:val="000000" w:themeColor="text1"/>
          <w:sz w:val="26"/>
          <w:szCs w:val="26"/>
          <w:lang w:val="nl-NL"/>
        </w:rPr>
        <w:t>Refrein</w:t>
      </w:r>
    </w:p>
    <w:p w14:paraId="18CFD59C" w14:textId="77777777" w:rsidR="00034C8C" w:rsidRDefault="00034C8C" w:rsidP="00034C8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p>
    <w:p w14:paraId="755A8ADE" w14:textId="7842778B" w:rsidR="00034C8C" w:rsidRPr="00034C8C" w:rsidRDefault="00034C8C" w:rsidP="00034C8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sidRPr="00034C8C">
        <w:rPr>
          <w:rFonts w:asciiTheme="minorHAnsi" w:eastAsia="Yu Gothic Medium" w:cstheme="minorHAnsi"/>
          <w:color w:val="000000" w:themeColor="text1"/>
          <w:sz w:val="26"/>
          <w:szCs w:val="26"/>
          <w:lang w:val="nl-NL"/>
        </w:rPr>
        <w:t xml:space="preserve">3. </w:t>
      </w:r>
      <w:r>
        <w:rPr>
          <w:rFonts w:asciiTheme="minorHAnsi" w:eastAsia="Yu Gothic Medium" w:cstheme="minorHAnsi"/>
          <w:color w:val="000000" w:themeColor="text1"/>
          <w:sz w:val="26"/>
          <w:szCs w:val="26"/>
          <w:lang w:val="nl-NL"/>
        </w:rPr>
        <w:tab/>
      </w:r>
      <w:r w:rsidRPr="00034C8C">
        <w:rPr>
          <w:rFonts w:asciiTheme="minorHAnsi" w:eastAsia="Yu Gothic Medium" w:cstheme="minorHAnsi"/>
          <w:color w:val="000000" w:themeColor="text1"/>
          <w:sz w:val="26"/>
          <w:szCs w:val="26"/>
          <w:lang w:val="nl-NL"/>
        </w:rPr>
        <w:t xml:space="preserve">De aarde dreunde van geweld, </w:t>
      </w:r>
    </w:p>
    <w:p w14:paraId="2D8E5DF0" w14:textId="28F10057" w:rsidR="00034C8C" w:rsidRPr="00034C8C" w:rsidRDefault="00034C8C" w:rsidP="00034C8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Pr>
          <w:rFonts w:asciiTheme="minorHAnsi" w:eastAsia="Yu Gothic Medium" w:cstheme="minorHAnsi"/>
          <w:color w:val="000000" w:themeColor="text1"/>
          <w:sz w:val="26"/>
          <w:szCs w:val="26"/>
          <w:lang w:val="nl-NL"/>
        </w:rPr>
        <w:tab/>
      </w:r>
      <w:r w:rsidRPr="00034C8C">
        <w:rPr>
          <w:rFonts w:asciiTheme="minorHAnsi" w:eastAsia="Yu Gothic Medium" w:cstheme="minorHAnsi"/>
          <w:color w:val="000000" w:themeColor="text1"/>
          <w:sz w:val="26"/>
          <w:szCs w:val="26"/>
          <w:lang w:val="nl-NL"/>
        </w:rPr>
        <w:t xml:space="preserve">de lucht zag zwart van stof, </w:t>
      </w:r>
    </w:p>
    <w:p w14:paraId="49B67A42" w14:textId="40A6D25C" w:rsidR="00034C8C" w:rsidRPr="00034C8C" w:rsidRDefault="00034C8C" w:rsidP="00034C8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Pr>
          <w:rFonts w:asciiTheme="minorHAnsi" w:eastAsia="Yu Gothic Medium" w:cstheme="minorHAnsi"/>
          <w:color w:val="000000" w:themeColor="text1"/>
          <w:sz w:val="26"/>
          <w:szCs w:val="26"/>
          <w:lang w:val="nl-NL"/>
        </w:rPr>
        <w:tab/>
      </w:r>
      <w:r w:rsidRPr="00034C8C">
        <w:rPr>
          <w:rFonts w:asciiTheme="minorHAnsi" w:eastAsia="Yu Gothic Medium" w:cstheme="minorHAnsi"/>
          <w:color w:val="000000" w:themeColor="text1"/>
          <w:sz w:val="26"/>
          <w:szCs w:val="26"/>
          <w:lang w:val="nl-NL"/>
        </w:rPr>
        <w:t xml:space="preserve">Maar met ons was de sterke held. </w:t>
      </w:r>
    </w:p>
    <w:p w14:paraId="787D070C" w14:textId="5AE0FB92" w:rsidR="00034C8C" w:rsidRPr="00034C8C" w:rsidRDefault="00034C8C" w:rsidP="00034C8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Pr>
          <w:rFonts w:asciiTheme="minorHAnsi" w:eastAsia="Yu Gothic Medium" w:cstheme="minorHAnsi"/>
          <w:color w:val="000000" w:themeColor="text1"/>
          <w:sz w:val="26"/>
          <w:szCs w:val="26"/>
          <w:lang w:val="nl-NL"/>
        </w:rPr>
        <w:tab/>
      </w:r>
      <w:r w:rsidRPr="00034C8C">
        <w:rPr>
          <w:rFonts w:asciiTheme="minorHAnsi" w:eastAsia="Yu Gothic Medium" w:cstheme="minorHAnsi"/>
          <w:color w:val="000000" w:themeColor="text1"/>
          <w:sz w:val="26"/>
          <w:szCs w:val="26"/>
          <w:lang w:val="nl-NL"/>
        </w:rPr>
        <w:t xml:space="preserve">Zing, Israël, zijn lof. </w:t>
      </w:r>
    </w:p>
    <w:p w14:paraId="54BF07DD" w14:textId="77777777" w:rsidR="00034C8C" w:rsidRDefault="00034C8C" w:rsidP="00034C8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Pr>
          <w:rFonts w:asciiTheme="minorHAnsi" w:eastAsia="Yu Gothic Medium" w:cstheme="minorHAnsi"/>
          <w:color w:val="000000" w:themeColor="text1"/>
          <w:sz w:val="26"/>
          <w:szCs w:val="26"/>
          <w:lang w:val="nl-NL"/>
        </w:rPr>
        <w:t>Refrein</w:t>
      </w:r>
    </w:p>
    <w:p w14:paraId="18A25577" w14:textId="77777777" w:rsidR="00034C8C" w:rsidRDefault="00034C8C" w:rsidP="00034C8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p>
    <w:p w14:paraId="6CA53B88" w14:textId="26B567FC" w:rsidR="00034C8C" w:rsidRPr="00034C8C" w:rsidRDefault="00034C8C" w:rsidP="00034C8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sidRPr="00034C8C">
        <w:rPr>
          <w:rFonts w:asciiTheme="minorHAnsi" w:eastAsia="Yu Gothic Medium" w:cstheme="minorHAnsi"/>
          <w:color w:val="000000" w:themeColor="text1"/>
          <w:sz w:val="26"/>
          <w:szCs w:val="26"/>
          <w:lang w:val="nl-NL"/>
        </w:rPr>
        <w:t xml:space="preserve">4. </w:t>
      </w:r>
      <w:r>
        <w:rPr>
          <w:rFonts w:asciiTheme="minorHAnsi" w:eastAsia="Yu Gothic Medium" w:cstheme="minorHAnsi"/>
          <w:color w:val="000000" w:themeColor="text1"/>
          <w:sz w:val="26"/>
          <w:szCs w:val="26"/>
          <w:lang w:val="nl-NL"/>
        </w:rPr>
        <w:tab/>
      </w:r>
      <w:r w:rsidRPr="00034C8C">
        <w:rPr>
          <w:rFonts w:asciiTheme="minorHAnsi" w:eastAsia="Yu Gothic Medium" w:cstheme="minorHAnsi"/>
          <w:color w:val="000000" w:themeColor="text1"/>
          <w:sz w:val="26"/>
          <w:szCs w:val="26"/>
          <w:lang w:val="nl-NL"/>
        </w:rPr>
        <w:t xml:space="preserve">Zijn adem baande ons een pad, </w:t>
      </w:r>
    </w:p>
    <w:p w14:paraId="19E9B929" w14:textId="1862F967" w:rsidR="00034C8C" w:rsidRPr="00034C8C" w:rsidRDefault="00034C8C" w:rsidP="00034C8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Pr>
          <w:rFonts w:asciiTheme="minorHAnsi" w:eastAsia="Yu Gothic Medium" w:cstheme="minorHAnsi"/>
          <w:color w:val="000000" w:themeColor="text1"/>
          <w:sz w:val="26"/>
          <w:szCs w:val="26"/>
          <w:lang w:val="nl-NL"/>
        </w:rPr>
        <w:tab/>
      </w:r>
      <w:r w:rsidRPr="00034C8C">
        <w:rPr>
          <w:rFonts w:asciiTheme="minorHAnsi" w:eastAsia="Yu Gothic Medium" w:cstheme="minorHAnsi"/>
          <w:color w:val="000000" w:themeColor="text1"/>
          <w:sz w:val="26"/>
          <w:szCs w:val="26"/>
          <w:lang w:val="nl-NL"/>
        </w:rPr>
        <w:t xml:space="preserve">de wind werd bondgenoot. </w:t>
      </w:r>
    </w:p>
    <w:p w14:paraId="36710AF9" w14:textId="2806A981" w:rsidR="00034C8C" w:rsidRPr="00034C8C" w:rsidRDefault="00034C8C" w:rsidP="00034C8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Pr>
          <w:rFonts w:asciiTheme="minorHAnsi" w:eastAsia="Yu Gothic Medium" w:cstheme="minorHAnsi"/>
          <w:color w:val="000000" w:themeColor="text1"/>
          <w:sz w:val="26"/>
          <w:szCs w:val="26"/>
          <w:lang w:val="nl-NL"/>
        </w:rPr>
        <w:tab/>
      </w:r>
      <w:r w:rsidRPr="00034C8C">
        <w:rPr>
          <w:rFonts w:asciiTheme="minorHAnsi" w:eastAsia="Yu Gothic Medium" w:cstheme="minorHAnsi"/>
          <w:color w:val="000000" w:themeColor="text1"/>
          <w:sz w:val="26"/>
          <w:szCs w:val="26"/>
          <w:lang w:val="nl-NL"/>
        </w:rPr>
        <w:t xml:space="preserve">De vijand echter vond zijn graf </w:t>
      </w:r>
    </w:p>
    <w:p w14:paraId="29BECB53" w14:textId="22A17F79" w:rsidR="00034C8C" w:rsidRPr="00034C8C" w:rsidRDefault="00034C8C" w:rsidP="00034C8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Pr>
          <w:rFonts w:asciiTheme="minorHAnsi" w:eastAsia="Yu Gothic Medium" w:cstheme="minorHAnsi"/>
          <w:color w:val="000000" w:themeColor="text1"/>
          <w:sz w:val="26"/>
          <w:szCs w:val="26"/>
          <w:lang w:val="nl-NL"/>
        </w:rPr>
        <w:tab/>
      </w:r>
      <w:r w:rsidRPr="00034C8C">
        <w:rPr>
          <w:rFonts w:asciiTheme="minorHAnsi" w:eastAsia="Yu Gothic Medium" w:cstheme="minorHAnsi"/>
          <w:color w:val="000000" w:themeColor="text1"/>
          <w:sz w:val="26"/>
          <w:szCs w:val="26"/>
          <w:lang w:val="nl-NL"/>
        </w:rPr>
        <w:t xml:space="preserve">in 't water van de dood. </w:t>
      </w:r>
    </w:p>
    <w:p w14:paraId="6F4182B9" w14:textId="77777777" w:rsidR="00034C8C" w:rsidRDefault="00034C8C" w:rsidP="00034C8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Pr>
          <w:rFonts w:asciiTheme="minorHAnsi" w:eastAsia="Yu Gothic Medium" w:cstheme="minorHAnsi"/>
          <w:color w:val="000000" w:themeColor="text1"/>
          <w:sz w:val="26"/>
          <w:szCs w:val="26"/>
          <w:lang w:val="nl-NL"/>
        </w:rPr>
        <w:t>Refrein</w:t>
      </w:r>
    </w:p>
    <w:p w14:paraId="36AAA42E" w14:textId="77777777" w:rsidR="00034C8C" w:rsidRDefault="00034C8C" w:rsidP="00034C8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p>
    <w:p w14:paraId="2C2F40C1" w14:textId="77777777" w:rsidR="00E138E6" w:rsidRDefault="00E138E6" w:rsidP="00034C8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p>
    <w:p w14:paraId="1B7D81BC" w14:textId="48CE44B9" w:rsidR="00034C8C" w:rsidRPr="00034C8C" w:rsidRDefault="00034C8C" w:rsidP="00034C8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sidRPr="00034C8C">
        <w:rPr>
          <w:rFonts w:asciiTheme="minorHAnsi" w:eastAsia="Yu Gothic Medium" w:cstheme="minorHAnsi"/>
          <w:color w:val="000000" w:themeColor="text1"/>
          <w:sz w:val="26"/>
          <w:szCs w:val="26"/>
          <w:lang w:val="nl-NL"/>
        </w:rPr>
        <w:lastRenderedPageBreak/>
        <w:t xml:space="preserve">5. </w:t>
      </w:r>
      <w:r>
        <w:rPr>
          <w:rFonts w:asciiTheme="minorHAnsi" w:eastAsia="Yu Gothic Medium" w:cstheme="minorHAnsi"/>
          <w:color w:val="000000" w:themeColor="text1"/>
          <w:sz w:val="26"/>
          <w:szCs w:val="26"/>
          <w:lang w:val="nl-NL"/>
        </w:rPr>
        <w:tab/>
      </w:r>
      <w:r w:rsidRPr="00034C8C">
        <w:rPr>
          <w:rFonts w:asciiTheme="minorHAnsi" w:eastAsia="Yu Gothic Medium" w:cstheme="minorHAnsi"/>
          <w:color w:val="000000" w:themeColor="text1"/>
          <w:sz w:val="26"/>
          <w:szCs w:val="26"/>
          <w:lang w:val="nl-NL"/>
        </w:rPr>
        <w:t xml:space="preserve">Voor altijd worden man en paard </w:t>
      </w:r>
    </w:p>
    <w:p w14:paraId="38E6B97A" w14:textId="20EFEFA6" w:rsidR="00034C8C" w:rsidRPr="00034C8C" w:rsidRDefault="00034C8C" w:rsidP="00034C8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Pr>
          <w:rFonts w:asciiTheme="minorHAnsi" w:eastAsia="Yu Gothic Medium" w:cstheme="minorHAnsi"/>
          <w:color w:val="000000" w:themeColor="text1"/>
          <w:sz w:val="26"/>
          <w:szCs w:val="26"/>
          <w:lang w:val="nl-NL"/>
        </w:rPr>
        <w:tab/>
      </w:r>
      <w:r w:rsidRPr="00034C8C">
        <w:rPr>
          <w:rFonts w:asciiTheme="minorHAnsi" w:eastAsia="Yu Gothic Medium" w:cstheme="minorHAnsi"/>
          <w:color w:val="000000" w:themeColor="text1"/>
          <w:sz w:val="26"/>
          <w:szCs w:val="26"/>
          <w:lang w:val="nl-NL"/>
        </w:rPr>
        <w:t xml:space="preserve">verzwolgen in de vloed. </w:t>
      </w:r>
    </w:p>
    <w:p w14:paraId="06664F4C" w14:textId="2FC97C70" w:rsidR="00034C8C" w:rsidRPr="00034C8C" w:rsidRDefault="00034C8C" w:rsidP="00034C8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Pr>
          <w:rFonts w:asciiTheme="minorHAnsi" w:eastAsia="Yu Gothic Medium" w:cstheme="minorHAnsi"/>
          <w:color w:val="000000" w:themeColor="text1"/>
          <w:sz w:val="26"/>
          <w:szCs w:val="26"/>
          <w:lang w:val="nl-NL"/>
        </w:rPr>
        <w:tab/>
      </w:r>
      <w:r w:rsidRPr="00034C8C">
        <w:rPr>
          <w:rFonts w:asciiTheme="minorHAnsi" w:eastAsia="Yu Gothic Medium" w:cstheme="minorHAnsi"/>
          <w:color w:val="000000" w:themeColor="text1"/>
          <w:sz w:val="26"/>
          <w:szCs w:val="26"/>
          <w:lang w:val="nl-NL"/>
        </w:rPr>
        <w:t xml:space="preserve">Maar rondom is de naam vermaard </w:t>
      </w:r>
    </w:p>
    <w:p w14:paraId="1DFCBF26" w14:textId="5FB792F4" w:rsidR="00034C8C" w:rsidRPr="00034C8C" w:rsidRDefault="00034C8C" w:rsidP="00034C8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Pr>
          <w:rFonts w:asciiTheme="minorHAnsi" w:eastAsia="Yu Gothic Medium" w:cstheme="minorHAnsi"/>
          <w:color w:val="000000" w:themeColor="text1"/>
          <w:sz w:val="26"/>
          <w:szCs w:val="26"/>
          <w:lang w:val="nl-NL"/>
        </w:rPr>
        <w:tab/>
      </w:r>
      <w:r w:rsidRPr="00034C8C">
        <w:rPr>
          <w:rFonts w:asciiTheme="minorHAnsi" w:eastAsia="Yu Gothic Medium" w:cstheme="minorHAnsi"/>
          <w:color w:val="000000" w:themeColor="text1"/>
          <w:sz w:val="26"/>
          <w:szCs w:val="26"/>
          <w:lang w:val="nl-NL"/>
        </w:rPr>
        <w:t xml:space="preserve">van Hem die </w:t>
      </w:r>
      <w:proofErr w:type="spellStart"/>
      <w:r w:rsidRPr="00034C8C">
        <w:rPr>
          <w:rFonts w:asciiTheme="minorHAnsi" w:eastAsia="Yu Gothic Medium" w:cstheme="minorHAnsi"/>
          <w:color w:val="000000" w:themeColor="text1"/>
          <w:sz w:val="26"/>
          <w:szCs w:val="26"/>
          <w:lang w:val="nl-NL"/>
        </w:rPr>
        <w:t>wond'ren</w:t>
      </w:r>
      <w:proofErr w:type="spellEnd"/>
      <w:r w:rsidRPr="00034C8C">
        <w:rPr>
          <w:rFonts w:asciiTheme="minorHAnsi" w:eastAsia="Yu Gothic Medium" w:cstheme="minorHAnsi"/>
          <w:color w:val="000000" w:themeColor="text1"/>
          <w:sz w:val="26"/>
          <w:szCs w:val="26"/>
          <w:lang w:val="nl-NL"/>
        </w:rPr>
        <w:t xml:space="preserve"> doet. </w:t>
      </w:r>
    </w:p>
    <w:p w14:paraId="6285C5A4" w14:textId="77777777" w:rsidR="00034C8C" w:rsidRDefault="00034C8C" w:rsidP="00034C8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Pr>
          <w:rFonts w:asciiTheme="minorHAnsi" w:eastAsia="Yu Gothic Medium" w:cstheme="minorHAnsi"/>
          <w:color w:val="000000" w:themeColor="text1"/>
          <w:sz w:val="26"/>
          <w:szCs w:val="26"/>
          <w:lang w:val="nl-NL"/>
        </w:rPr>
        <w:t>Refrein</w:t>
      </w:r>
    </w:p>
    <w:p w14:paraId="6B6D0B07" w14:textId="56B6A3ED" w:rsidR="00034C8C" w:rsidRPr="00034C8C" w:rsidRDefault="00034C8C" w:rsidP="00034C8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sidRPr="00034C8C">
        <w:rPr>
          <w:rFonts w:asciiTheme="minorHAnsi" w:eastAsia="Yu Gothic Medium" w:cstheme="minorHAnsi"/>
          <w:color w:val="000000" w:themeColor="text1"/>
          <w:sz w:val="26"/>
          <w:szCs w:val="26"/>
          <w:lang w:val="nl-NL"/>
        </w:rPr>
        <w:t xml:space="preserve">6. </w:t>
      </w:r>
      <w:r>
        <w:rPr>
          <w:rFonts w:asciiTheme="minorHAnsi" w:eastAsia="Yu Gothic Medium" w:cstheme="minorHAnsi"/>
          <w:color w:val="000000" w:themeColor="text1"/>
          <w:sz w:val="26"/>
          <w:szCs w:val="26"/>
          <w:lang w:val="nl-NL"/>
        </w:rPr>
        <w:tab/>
      </w:r>
      <w:r w:rsidRPr="00034C8C">
        <w:rPr>
          <w:rFonts w:asciiTheme="minorHAnsi" w:eastAsia="Yu Gothic Medium" w:cstheme="minorHAnsi"/>
          <w:color w:val="000000" w:themeColor="text1"/>
          <w:sz w:val="26"/>
          <w:szCs w:val="26"/>
          <w:lang w:val="nl-NL"/>
        </w:rPr>
        <w:t xml:space="preserve">Looft nu de Heer met snarenspel </w:t>
      </w:r>
    </w:p>
    <w:p w14:paraId="514D0DD8" w14:textId="37BBA340" w:rsidR="00034C8C" w:rsidRPr="00034C8C" w:rsidRDefault="00034C8C" w:rsidP="00034C8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Pr>
          <w:rFonts w:asciiTheme="minorHAnsi" w:eastAsia="Yu Gothic Medium" w:cstheme="minorHAnsi"/>
          <w:color w:val="000000" w:themeColor="text1"/>
          <w:sz w:val="26"/>
          <w:szCs w:val="26"/>
          <w:lang w:val="nl-NL"/>
        </w:rPr>
        <w:tab/>
      </w:r>
      <w:r w:rsidRPr="00034C8C">
        <w:rPr>
          <w:rFonts w:asciiTheme="minorHAnsi" w:eastAsia="Yu Gothic Medium" w:cstheme="minorHAnsi"/>
          <w:color w:val="000000" w:themeColor="text1"/>
          <w:sz w:val="26"/>
          <w:szCs w:val="26"/>
          <w:lang w:val="nl-NL"/>
        </w:rPr>
        <w:t xml:space="preserve">en heft de tamboerijn, </w:t>
      </w:r>
    </w:p>
    <w:p w14:paraId="1418EC84" w14:textId="34729429" w:rsidR="00034C8C" w:rsidRPr="00034C8C" w:rsidRDefault="00034C8C" w:rsidP="00034C8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Pr>
          <w:rFonts w:asciiTheme="minorHAnsi" w:eastAsia="Yu Gothic Medium" w:cstheme="minorHAnsi"/>
          <w:color w:val="000000" w:themeColor="text1"/>
          <w:sz w:val="26"/>
          <w:szCs w:val="26"/>
          <w:lang w:val="nl-NL"/>
        </w:rPr>
        <w:tab/>
      </w:r>
      <w:r w:rsidRPr="00034C8C">
        <w:rPr>
          <w:rFonts w:asciiTheme="minorHAnsi" w:eastAsia="Yu Gothic Medium" w:cstheme="minorHAnsi"/>
          <w:color w:val="000000" w:themeColor="text1"/>
          <w:sz w:val="26"/>
          <w:szCs w:val="26"/>
          <w:lang w:val="nl-NL"/>
        </w:rPr>
        <w:t xml:space="preserve">want Hij verloste Israël. </w:t>
      </w:r>
    </w:p>
    <w:p w14:paraId="1B363DA7" w14:textId="2AAAAE6E" w:rsidR="00034C8C" w:rsidRPr="00034C8C" w:rsidRDefault="00034C8C" w:rsidP="00034C8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Pr>
          <w:rFonts w:asciiTheme="minorHAnsi" w:eastAsia="Yu Gothic Medium" w:cstheme="minorHAnsi"/>
          <w:color w:val="000000" w:themeColor="text1"/>
          <w:sz w:val="26"/>
          <w:szCs w:val="26"/>
          <w:lang w:val="nl-NL"/>
        </w:rPr>
        <w:tab/>
      </w:r>
      <w:r w:rsidRPr="00034C8C">
        <w:rPr>
          <w:rFonts w:asciiTheme="minorHAnsi" w:eastAsia="Yu Gothic Medium" w:cstheme="minorHAnsi"/>
          <w:color w:val="000000" w:themeColor="text1"/>
          <w:sz w:val="26"/>
          <w:szCs w:val="26"/>
          <w:lang w:val="nl-NL"/>
        </w:rPr>
        <w:t xml:space="preserve">Geprezen moet Hij zijn. </w:t>
      </w:r>
    </w:p>
    <w:p w14:paraId="31FB6626" w14:textId="77777777" w:rsidR="00034C8C" w:rsidRDefault="00034C8C" w:rsidP="00034C8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Pr>
          <w:rFonts w:asciiTheme="minorHAnsi" w:eastAsia="Yu Gothic Medium" w:cstheme="minorHAnsi"/>
          <w:color w:val="000000" w:themeColor="text1"/>
          <w:sz w:val="26"/>
          <w:szCs w:val="26"/>
          <w:lang w:val="nl-NL"/>
        </w:rPr>
        <w:t>Refrein</w:t>
      </w:r>
    </w:p>
    <w:p w14:paraId="2B4E88B3" w14:textId="77777777" w:rsidR="00034C8C" w:rsidRDefault="00034C8C" w:rsidP="0095315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EE0000"/>
          <w:sz w:val="26"/>
          <w:szCs w:val="26"/>
          <w:lang w:val="nl-NL"/>
        </w:rPr>
      </w:pPr>
    </w:p>
    <w:p w14:paraId="0A910E22" w14:textId="64CA8595" w:rsidR="0095315F" w:rsidRPr="00730C57" w:rsidRDefault="0095315F" w:rsidP="0095315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000000" w:themeColor="text1"/>
          <w:sz w:val="26"/>
          <w:szCs w:val="26"/>
          <w:lang w:val="nl-NL"/>
        </w:rPr>
      </w:pPr>
      <w:r w:rsidRPr="00730C57">
        <w:rPr>
          <w:rFonts w:asciiTheme="minorHAnsi" w:eastAsia="Yu Gothic Medium" w:cstheme="minorHAnsi"/>
          <w:b/>
          <w:bCs/>
          <w:color w:val="000000" w:themeColor="text1"/>
          <w:sz w:val="26"/>
          <w:szCs w:val="26"/>
          <w:lang w:val="nl-NL"/>
        </w:rPr>
        <w:t xml:space="preserve">Lezing: </w:t>
      </w:r>
      <w:r w:rsidR="002B45BD" w:rsidRPr="00730C57">
        <w:rPr>
          <w:rFonts w:asciiTheme="minorHAnsi" w:eastAsia="Yu Gothic Medium" w:cstheme="minorHAnsi"/>
          <w:b/>
          <w:bCs/>
          <w:color w:val="000000" w:themeColor="text1"/>
          <w:sz w:val="26"/>
          <w:szCs w:val="26"/>
          <w:lang w:val="nl-NL"/>
        </w:rPr>
        <w:t xml:space="preserve">Jesaja </w:t>
      </w:r>
      <w:r w:rsidR="00730C57" w:rsidRPr="00730C57">
        <w:rPr>
          <w:rFonts w:asciiTheme="minorHAnsi" w:eastAsia="Yu Gothic Medium" w:cstheme="minorHAnsi"/>
          <w:b/>
          <w:bCs/>
          <w:color w:val="000000" w:themeColor="text1"/>
          <w:sz w:val="26"/>
          <w:szCs w:val="26"/>
          <w:lang w:val="nl-NL"/>
        </w:rPr>
        <w:t>55: 8-13</w:t>
      </w:r>
    </w:p>
    <w:p w14:paraId="6C8283E4" w14:textId="77777777" w:rsidR="00C6359E" w:rsidRDefault="00C6359E"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000000" w:themeColor="text1"/>
          <w:sz w:val="26"/>
          <w:szCs w:val="26"/>
          <w:lang w:val="nl-NL"/>
        </w:rPr>
      </w:pPr>
      <w:bookmarkStart w:id="6" w:name="_Hlk508711256"/>
    </w:p>
    <w:p w14:paraId="742180ED" w14:textId="36D38AD9" w:rsidR="00730C57" w:rsidRPr="00C6359E" w:rsidRDefault="00730C57"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000000" w:themeColor="text1"/>
          <w:sz w:val="26"/>
          <w:szCs w:val="26"/>
          <w:lang w:val="nl-NL"/>
        </w:rPr>
      </w:pPr>
      <w:r w:rsidRPr="00C6359E">
        <w:rPr>
          <w:rFonts w:asciiTheme="minorHAnsi" w:eastAsia="Yu Gothic Medium" w:cstheme="minorHAnsi"/>
          <w:b/>
          <w:bCs/>
          <w:color w:val="000000" w:themeColor="text1"/>
          <w:sz w:val="26"/>
          <w:szCs w:val="26"/>
          <w:lang w:val="nl-NL"/>
        </w:rPr>
        <w:t>Lied 625 Cantorij 1, Allen  2 en 3</w:t>
      </w:r>
    </w:p>
    <w:p w14:paraId="0E204A78" w14:textId="77777777" w:rsidR="00730C57" w:rsidRPr="00730C57" w:rsidRDefault="00730C57" w:rsidP="00730C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cstheme="minorHAnsi"/>
          <w:i/>
          <w:iCs/>
          <w:color w:val="000000" w:themeColor="text1"/>
          <w:sz w:val="18"/>
          <w:szCs w:val="18"/>
          <w:lang w:val="nl-NL"/>
        </w:rPr>
      </w:pPr>
      <w:r w:rsidRPr="00730C57">
        <w:rPr>
          <w:rFonts w:asciiTheme="minorHAnsi" w:eastAsia="Yu Gothic UI" w:cstheme="minorHAnsi"/>
          <w:i/>
          <w:iCs/>
          <w:color w:val="000000" w:themeColor="text1"/>
          <w:sz w:val="18"/>
          <w:szCs w:val="18"/>
          <w:lang w:val="nl-NL"/>
        </w:rPr>
        <w:t xml:space="preserve">Tekst John </w:t>
      </w:r>
      <w:proofErr w:type="spellStart"/>
      <w:r w:rsidRPr="00730C57">
        <w:rPr>
          <w:rFonts w:asciiTheme="minorHAnsi" w:eastAsia="Yu Gothic UI" w:cstheme="minorHAnsi"/>
          <w:i/>
          <w:iCs/>
          <w:color w:val="000000" w:themeColor="text1"/>
          <w:sz w:val="18"/>
          <w:szCs w:val="18"/>
          <w:lang w:val="nl-NL"/>
        </w:rPr>
        <w:t>Macleod</w:t>
      </w:r>
      <w:proofErr w:type="spellEnd"/>
      <w:r w:rsidRPr="00730C57">
        <w:rPr>
          <w:rFonts w:asciiTheme="minorHAnsi" w:eastAsia="Yu Gothic UI" w:cstheme="minorHAnsi"/>
          <w:i/>
          <w:iCs/>
          <w:color w:val="000000" w:themeColor="text1"/>
          <w:sz w:val="18"/>
          <w:szCs w:val="18"/>
          <w:lang w:val="nl-NL"/>
        </w:rPr>
        <w:t xml:space="preserve"> Campbell </w:t>
      </w:r>
      <w:proofErr w:type="spellStart"/>
      <w:r w:rsidRPr="00730C57">
        <w:rPr>
          <w:rFonts w:asciiTheme="minorHAnsi" w:eastAsia="Yu Gothic UI" w:cstheme="minorHAnsi"/>
          <w:i/>
          <w:iCs/>
          <w:color w:val="000000" w:themeColor="text1"/>
          <w:sz w:val="18"/>
          <w:szCs w:val="18"/>
          <w:lang w:val="nl-NL"/>
        </w:rPr>
        <w:t>Crum</w:t>
      </w:r>
      <w:proofErr w:type="spellEnd"/>
      <w:r w:rsidRPr="00730C57">
        <w:rPr>
          <w:rFonts w:asciiTheme="minorHAnsi" w:eastAsia="Yu Gothic UI" w:cstheme="minorHAnsi"/>
          <w:i/>
          <w:iCs/>
          <w:color w:val="000000" w:themeColor="text1"/>
          <w:sz w:val="18"/>
          <w:szCs w:val="18"/>
          <w:lang w:val="nl-NL"/>
        </w:rPr>
        <w:t xml:space="preserve">  melodie Frankrijk 15</w:t>
      </w:r>
      <w:r w:rsidRPr="00730C57">
        <w:rPr>
          <w:rFonts w:asciiTheme="minorHAnsi" w:eastAsia="Yu Gothic UI" w:cstheme="minorHAnsi"/>
          <w:i/>
          <w:iCs/>
          <w:color w:val="000000" w:themeColor="text1"/>
          <w:sz w:val="18"/>
          <w:szCs w:val="18"/>
          <w:vertAlign w:val="superscript"/>
          <w:lang w:val="nl-NL"/>
        </w:rPr>
        <w:t>e</w:t>
      </w:r>
      <w:r w:rsidRPr="00730C57">
        <w:rPr>
          <w:rFonts w:asciiTheme="minorHAnsi" w:eastAsia="Yu Gothic UI" w:cstheme="minorHAnsi"/>
          <w:i/>
          <w:iCs/>
          <w:color w:val="000000" w:themeColor="text1"/>
          <w:sz w:val="18"/>
          <w:szCs w:val="18"/>
          <w:lang w:val="nl-NL"/>
        </w:rPr>
        <w:t xml:space="preserve"> eeuw  zetting Nico </w:t>
      </w:r>
      <w:proofErr w:type="spellStart"/>
      <w:r w:rsidRPr="00730C57">
        <w:rPr>
          <w:rFonts w:asciiTheme="minorHAnsi" w:eastAsia="Yu Gothic UI" w:cstheme="minorHAnsi"/>
          <w:i/>
          <w:iCs/>
          <w:color w:val="000000" w:themeColor="text1"/>
          <w:sz w:val="18"/>
          <w:szCs w:val="18"/>
          <w:lang w:val="nl-NL"/>
        </w:rPr>
        <w:t>Verrips</w:t>
      </w:r>
      <w:proofErr w:type="spellEnd"/>
    </w:p>
    <w:p w14:paraId="07D5A0CF" w14:textId="77777777" w:rsidR="00730C57" w:rsidRPr="00E32AB2" w:rsidRDefault="00730C57" w:rsidP="00730C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4"/>
          <w:tab w:val="left" w:pos="8640"/>
          <w:tab w:val="left" w:pos="9360"/>
        </w:tabs>
        <w:rPr>
          <w:rFonts w:asciiTheme="minorHAnsi" w:eastAsia="Yu Gothic UI" w:cstheme="minorHAnsi"/>
          <w:color w:val="FF0000"/>
          <w:sz w:val="26"/>
          <w:szCs w:val="26"/>
        </w:rPr>
      </w:pPr>
      <w:r>
        <w:rPr>
          <w:rFonts w:asciiTheme="minorHAnsi" w:eastAsia="Yu Gothic UI" w:cstheme="minorHAnsi"/>
          <w:noProof/>
          <w:color w:val="FF0000"/>
          <w:sz w:val="26"/>
          <w:szCs w:val="26"/>
        </w:rPr>
        <w:drawing>
          <wp:inline distT="0" distB="0" distL="0" distR="0" wp14:anchorId="5565F5BB" wp14:editId="7816AE57">
            <wp:extent cx="3482340" cy="2202827"/>
            <wp:effectExtent l="0" t="0" r="3810" b="6985"/>
            <wp:docPr id="172707956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97561" cy="2212455"/>
                    </a:xfrm>
                    <a:prstGeom prst="rect">
                      <a:avLst/>
                    </a:prstGeom>
                    <a:noFill/>
                  </pic:spPr>
                </pic:pic>
              </a:graphicData>
            </a:graphic>
          </wp:inline>
        </w:drawing>
      </w:r>
    </w:p>
    <w:p w14:paraId="2986D60E" w14:textId="77777777" w:rsidR="00730C57" w:rsidRPr="00E32AB2" w:rsidRDefault="00730C57" w:rsidP="00730C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4"/>
          <w:tab w:val="left" w:pos="8640"/>
          <w:tab w:val="left" w:pos="9360"/>
        </w:tabs>
        <w:rPr>
          <w:rFonts w:asciiTheme="minorHAnsi" w:eastAsia="Yu Gothic UI" w:cstheme="minorHAnsi"/>
          <w:color w:val="FF0000"/>
          <w:sz w:val="26"/>
          <w:szCs w:val="26"/>
        </w:rPr>
      </w:pPr>
    </w:p>
    <w:p w14:paraId="34CE9B0C" w14:textId="77777777" w:rsidR="00730C57" w:rsidRPr="00730C57" w:rsidRDefault="00730C57" w:rsidP="00730C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4"/>
          <w:tab w:val="left" w:pos="8640"/>
          <w:tab w:val="left" w:pos="9360"/>
        </w:tabs>
        <w:rPr>
          <w:rFonts w:asciiTheme="minorHAnsi" w:eastAsia="Yu Gothic UI" w:cstheme="minorHAnsi"/>
          <w:color w:val="000000" w:themeColor="text1"/>
          <w:sz w:val="26"/>
          <w:szCs w:val="26"/>
          <w:lang w:val="nl-NL"/>
        </w:rPr>
      </w:pPr>
      <w:r w:rsidRPr="00730C57">
        <w:rPr>
          <w:rFonts w:asciiTheme="minorHAnsi" w:eastAsia="Yu Gothic UI" w:cstheme="minorHAnsi"/>
          <w:color w:val="000000" w:themeColor="text1"/>
          <w:sz w:val="26"/>
          <w:szCs w:val="26"/>
          <w:lang w:val="nl-NL"/>
        </w:rPr>
        <w:t>2.      Onder steen bedolven lijkt de liefde Gods.</w:t>
      </w:r>
    </w:p>
    <w:p w14:paraId="751EEB88" w14:textId="77777777" w:rsidR="00730C57" w:rsidRPr="00730C57" w:rsidRDefault="00730C57" w:rsidP="00730C57">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UI" w:cstheme="minorHAnsi"/>
          <w:color w:val="000000" w:themeColor="text1"/>
          <w:sz w:val="26"/>
          <w:szCs w:val="26"/>
          <w:lang w:val="nl-NL"/>
        </w:rPr>
      </w:pPr>
      <w:r w:rsidRPr="00730C57">
        <w:rPr>
          <w:rFonts w:asciiTheme="minorHAnsi" w:eastAsia="Yu Gothic UI" w:cstheme="minorHAnsi"/>
          <w:color w:val="000000" w:themeColor="text1"/>
          <w:sz w:val="26"/>
          <w:szCs w:val="26"/>
          <w:lang w:val="nl-NL"/>
        </w:rPr>
        <w:tab/>
        <w:t>Rest haar niets dan rusten in de harde rots?</w:t>
      </w:r>
    </w:p>
    <w:p w14:paraId="3E3EA7E2" w14:textId="77777777" w:rsidR="00730C57" w:rsidRPr="00730C57" w:rsidRDefault="00730C57" w:rsidP="00730C57">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UI" w:cstheme="minorHAnsi"/>
          <w:color w:val="000000" w:themeColor="text1"/>
          <w:sz w:val="26"/>
          <w:szCs w:val="26"/>
          <w:lang w:val="nl-NL"/>
        </w:rPr>
      </w:pPr>
      <w:r w:rsidRPr="00730C57">
        <w:rPr>
          <w:rFonts w:asciiTheme="minorHAnsi" w:eastAsia="Yu Gothic UI" w:cstheme="minorHAnsi"/>
          <w:color w:val="000000" w:themeColor="text1"/>
          <w:sz w:val="26"/>
          <w:szCs w:val="26"/>
          <w:lang w:val="nl-NL"/>
        </w:rPr>
        <w:tab/>
        <w:t>Diep in het graf is Hij de weg gegaan</w:t>
      </w:r>
    </w:p>
    <w:p w14:paraId="04BB5D1A" w14:textId="77777777" w:rsidR="00730C57" w:rsidRDefault="00730C57" w:rsidP="00730C57">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UI" w:cstheme="minorHAnsi"/>
          <w:color w:val="000000" w:themeColor="text1"/>
          <w:sz w:val="26"/>
          <w:szCs w:val="26"/>
          <w:lang w:val="nl-NL"/>
        </w:rPr>
      </w:pPr>
      <w:r w:rsidRPr="00730C57">
        <w:rPr>
          <w:rFonts w:asciiTheme="minorHAnsi" w:eastAsia="Yu Gothic UI" w:cstheme="minorHAnsi"/>
          <w:color w:val="000000" w:themeColor="text1"/>
          <w:sz w:val="26"/>
          <w:szCs w:val="26"/>
          <w:lang w:val="nl-NL"/>
        </w:rPr>
        <w:tab/>
        <w:t>van het zaad dat sterven nieuw ontkiemt tot graan.</w:t>
      </w:r>
    </w:p>
    <w:p w14:paraId="22EF5350" w14:textId="77777777" w:rsidR="00730C57" w:rsidRPr="00730C57" w:rsidRDefault="00730C57" w:rsidP="00730C57">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UI" w:cstheme="minorHAnsi"/>
          <w:color w:val="000000" w:themeColor="text1"/>
          <w:sz w:val="26"/>
          <w:szCs w:val="26"/>
          <w:lang w:val="nl-NL"/>
        </w:rPr>
      </w:pPr>
      <w:r w:rsidRPr="00730C57">
        <w:rPr>
          <w:rFonts w:asciiTheme="minorHAnsi" w:eastAsia="Yu Gothic UI" w:cstheme="minorHAnsi"/>
          <w:color w:val="000000" w:themeColor="text1"/>
          <w:sz w:val="26"/>
          <w:szCs w:val="26"/>
          <w:lang w:val="nl-NL"/>
        </w:rPr>
        <w:lastRenderedPageBreak/>
        <w:t>3.</w:t>
      </w:r>
      <w:r w:rsidRPr="00730C57">
        <w:rPr>
          <w:rFonts w:asciiTheme="minorHAnsi" w:eastAsia="Yu Gothic UI" w:cstheme="minorHAnsi"/>
          <w:color w:val="000000" w:themeColor="text1"/>
          <w:sz w:val="26"/>
          <w:szCs w:val="26"/>
          <w:lang w:val="nl-NL"/>
        </w:rPr>
        <w:tab/>
        <w:t>Zaad van God, verloren in de harde steen</w:t>
      </w:r>
    </w:p>
    <w:p w14:paraId="525BE5A0" w14:textId="77777777" w:rsidR="00730C57" w:rsidRPr="00730C57" w:rsidRDefault="00730C57" w:rsidP="00730C57">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UI" w:cstheme="minorHAnsi"/>
          <w:color w:val="000000" w:themeColor="text1"/>
          <w:sz w:val="26"/>
          <w:szCs w:val="26"/>
          <w:lang w:val="nl-NL"/>
        </w:rPr>
      </w:pPr>
      <w:r w:rsidRPr="00730C57">
        <w:rPr>
          <w:rFonts w:asciiTheme="minorHAnsi" w:eastAsia="Yu Gothic UI" w:cstheme="minorHAnsi"/>
          <w:color w:val="000000" w:themeColor="text1"/>
          <w:sz w:val="26"/>
          <w:szCs w:val="26"/>
          <w:lang w:val="nl-NL"/>
        </w:rPr>
        <w:tab/>
        <w:t>en ons hart, in doornen vruchteloos alleen –</w:t>
      </w:r>
    </w:p>
    <w:p w14:paraId="2A85027E" w14:textId="77777777" w:rsidR="00730C57" w:rsidRPr="00730C57" w:rsidRDefault="00730C57" w:rsidP="00730C57">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UI" w:cstheme="minorHAnsi"/>
          <w:color w:val="000000" w:themeColor="text1"/>
          <w:sz w:val="26"/>
          <w:szCs w:val="26"/>
          <w:lang w:val="nl-NL"/>
        </w:rPr>
      </w:pPr>
      <w:r w:rsidRPr="00730C57">
        <w:rPr>
          <w:rFonts w:asciiTheme="minorHAnsi" w:eastAsia="Yu Gothic UI" w:cstheme="minorHAnsi"/>
          <w:color w:val="000000" w:themeColor="text1"/>
          <w:sz w:val="26"/>
          <w:szCs w:val="26"/>
          <w:lang w:val="nl-NL"/>
        </w:rPr>
        <w:tab/>
        <w:t>heen is de nacht, de derde dag breekt aan.</w:t>
      </w:r>
    </w:p>
    <w:p w14:paraId="4BBD6DAB" w14:textId="77777777" w:rsidR="00730C57" w:rsidRPr="00730C57" w:rsidRDefault="00730C57" w:rsidP="00730C57">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UI" w:cstheme="minorHAnsi"/>
          <w:color w:val="000000" w:themeColor="text1"/>
          <w:sz w:val="26"/>
          <w:szCs w:val="26"/>
          <w:lang w:val="nl-NL"/>
        </w:rPr>
      </w:pPr>
      <w:r w:rsidRPr="00730C57">
        <w:rPr>
          <w:rFonts w:asciiTheme="minorHAnsi" w:eastAsia="Yu Gothic UI" w:cstheme="minorHAnsi"/>
          <w:color w:val="000000" w:themeColor="text1"/>
          <w:sz w:val="26"/>
          <w:szCs w:val="26"/>
          <w:lang w:val="nl-NL"/>
        </w:rPr>
        <w:tab/>
        <w:t>Liefde staat te wuiven als het groene graan.</w:t>
      </w:r>
    </w:p>
    <w:p w14:paraId="0419305E" w14:textId="77777777" w:rsidR="004F464C" w:rsidRPr="00C327EB" w:rsidRDefault="004F464C"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EE0000"/>
          <w:sz w:val="26"/>
          <w:szCs w:val="26"/>
          <w:lang w:val="nl-NL"/>
        </w:rPr>
      </w:pPr>
    </w:p>
    <w:bookmarkEnd w:id="6"/>
    <w:p w14:paraId="7A5C2D22" w14:textId="6857626D" w:rsidR="003566B8" w:rsidRPr="00DA4592" w:rsidRDefault="003566B8" w:rsidP="003566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sz w:val="26"/>
          <w:szCs w:val="26"/>
          <w:lang w:val="nl-NL"/>
        </w:rPr>
      </w:pPr>
      <w:r w:rsidRPr="00DA4592">
        <w:rPr>
          <w:rFonts w:asciiTheme="minorHAnsi" w:eastAsia="Yu Gothic Medium" w:cstheme="minorHAnsi"/>
          <w:b/>
          <w:bCs/>
          <w:sz w:val="26"/>
          <w:szCs w:val="26"/>
          <w:lang w:val="nl-NL"/>
        </w:rPr>
        <w:t>De lichten worden gedoofd</w:t>
      </w:r>
    </w:p>
    <w:p w14:paraId="0DDAD894" w14:textId="77777777" w:rsidR="00EB062A" w:rsidRPr="00DA4592" w:rsidRDefault="00EB062A" w:rsidP="00DB34F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sz w:val="26"/>
          <w:szCs w:val="26"/>
          <w:lang w:val="nl-NL"/>
        </w:rPr>
      </w:pPr>
    </w:p>
    <w:p w14:paraId="5AF125C0" w14:textId="2BD3F3E5" w:rsidR="00D67F7E" w:rsidRDefault="00D67F7E" w:rsidP="00D67F7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sz w:val="26"/>
          <w:szCs w:val="26"/>
          <w:lang w:val="nl-NL"/>
        </w:rPr>
      </w:pPr>
      <w:r w:rsidRPr="00DA4592">
        <w:rPr>
          <w:rFonts w:asciiTheme="minorHAnsi" w:eastAsia="Yu Gothic Medium" w:cstheme="minorHAnsi"/>
          <w:b/>
          <w:bCs/>
          <w:sz w:val="26"/>
          <w:szCs w:val="26"/>
          <w:lang w:val="nl-NL"/>
        </w:rPr>
        <w:t>Het nieuwe paaslicht wordt binnengedragen:</w:t>
      </w:r>
    </w:p>
    <w:p w14:paraId="5151578F" w14:textId="77777777" w:rsidR="00E46A44" w:rsidRPr="00AF251B" w:rsidRDefault="00E46A44" w:rsidP="00E46A4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bookmarkStart w:id="7" w:name="_Hlk65668820"/>
      <w:r w:rsidRPr="00AF251B">
        <w:rPr>
          <w:rFonts w:asciiTheme="minorHAnsi" w:eastAsia="Yu Gothic Medium" w:cstheme="minorHAnsi"/>
          <w:color w:val="000000" w:themeColor="text1"/>
          <w:sz w:val="26"/>
          <w:szCs w:val="26"/>
          <w:lang w:val="nl-NL"/>
        </w:rPr>
        <w:t xml:space="preserve">Diaken: </w:t>
      </w:r>
      <w:r w:rsidRPr="00AF251B">
        <w:rPr>
          <w:rFonts w:asciiTheme="minorHAnsi" w:eastAsia="Yu Gothic Medium" w:cstheme="minorHAnsi"/>
          <w:color w:val="000000" w:themeColor="text1"/>
          <w:sz w:val="26"/>
          <w:szCs w:val="26"/>
          <w:lang w:val="nl-NL"/>
        </w:rPr>
        <w:tab/>
        <w:t>Licht van Christus</w:t>
      </w:r>
    </w:p>
    <w:p w14:paraId="3898E94F" w14:textId="77777777" w:rsidR="00E46A44" w:rsidRPr="00AF251B" w:rsidRDefault="00E46A44" w:rsidP="00E46A4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sidRPr="00AF251B">
        <w:rPr>
          <w:rFonts w:asciiTheme="minorHAnsi" w:eastAsia="Yu Gothic Medium" w:cstheme="minorHAnsi"/>
          <w:color w:val="000000" w:themeColor="text1"/>
          <w:sz w:val="26"/>
          <w:szCs w:val="26"/>
          <w:lang w:val="nl-NL"/>
        </w:rPr>
        <w:t xml:space="preserve">Allen: </w:t>
      </w:r>
      <w:r w:rsidRPr="00AF251B">
        <w:rPr>
          <w:rFonts w:asciiTheme="minorHAnsi" w:eastAsia="Yu Gothic Medium" w:cstheme="minorHAnsi"/>
          <w:color w:val="000000" w:themeColor="text1"/>
          <w:sz w:val="26"/>
          <w:szCs w:val="26"/>
          <w:lang w:val="nl-NL"/>
        </w:rPr>
        <w:tab/>
      </w:r>
      <w:r w:rsidRPr="00AF251B">
        <w:rPr>
          <w:rFonts w:asciiTheme="minorHAnsi" w:eastAsia="Yu Gothic Medium" w:cstheme="minorHAnsi"/>
          <w:color w:val="000000" w:themeColor="text1"/>
          <w:sz w:val="26"/>
          <w:szCs w:val="26"/>
          <w:lang w:val="nl-NL"/>
        </w:rPr>
        <w:tab/>
        <w:t>HEER, WIJ DANKEN U</w:t>
      </w:r>
    </w:p>
    <w:bookmarkEnd w:id="7"/>
    <w:p w14:paraId="5D3B45CD" w14:textId="77777777" w:rsidR="00E46A44" w:rsidRPr="00AF251B" w:rsidRDefault="00E46A44" w:rsidP="00E46A4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sidRPr="00AF251B">
        <w:rPr>
          <w:rFonts w:asciiTheme="minorHAnsi" w:eastAsia="Yu Gothic Medium" w:cstheme="minorHAnsi"/>
          <w:color w:val="000000" w:themeColor="text1"/>
          <w:sz w:val="26"/>
          <w:szCs w:val="26"/>
          <w:lang w:val="nl-NL"/>
        </w:rPr>
        <w:t xml:space="preserve">Diaken: </w:t>
      </w:r>
      <w:r w:rsidRPr="00AF251B">
        <w:rPr>
          <w:rFonts w:asciiTheme="minorHAnsi" w:eastAsia="Yu Gothic Medium" w:cstheme="minorHAnsi"/>
          <w:color w:val="000000" w:themeColor="text1"/>
          <w:sz w:val="26"/>
          <w:szCs w:val="26"/>
          <w:lang w:val="nl-NL"/>
        </w:rPr>
        <w:tab/>
        <w:t>Licht van Christus</w:t>
      </w:r>
    </w:p>
    <w:p w14:paraId="45F1BBF7" w14:textId="77777777" w:rsidR="00E46A44" w:rsidRPr="00AF251B" w:rsidRDefault="00E46A44" w:rsidP="00E46A4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sidRPr="00AF251B">
        <w:rPr>
          <w:rFonts w:asciiTheme="minorHAnsi" w:eastAsia="Yu Gothic Medium" w:cstheme="minorHAnsi"/>
          <w:color w:val="000000" w:themeColor="text1"/>
          <w:sz w:val="26"/>
          <w:szCs w:val="26"/>
          <w:lang w:val="nl-NL"/>
        </w:rPr>
        <w:t xml:space="preserve">Allen: </w:t>
      </w:r>
      <w:r w:rsidRPr="00AF251B">
        <w:rPr>
          <w:rFonts w:asciiTheme="minorHAnsi" w:eastAsia="Yu Gothic Medium" w:cstheme="minorHAnsi"/>
          <w:color w:val="000000" w:themeColor="text1"/>
          <w:sz w:val="26"/>
          <w:szCs w:val="26"/>
          <w:lang w:val="nl-NL"/>
        </w:rPr>
        <w:tab/>
      </w:r>
      <w:r w:rsidRPr="00AF251B">
        <w:rPr>
          <w:rFonts w:asciiTheme="minorHAnsi" w:eastAsia="Yu Gothic Medium" w:cstheme="minorHAnsi"/>
          <w:color w:val="000000" w:themeColor="text1"/>
          <w:sz w:val="26"/>
          <w:szCs w:val="26"/>
          <w:lang w:val="nl-NL"/>
        </w:rPr>
        <w:tab/>
        <w:t>HEER, WIJ DANKEN U</w:t>
      </w:r>
    </w:p>
    <w:p w14:paraId="65C4BB2F" w14:textId="77777777" w:rsidR="00E46A44" w:rsidRPr="00AF251B" w:rsidRDefault="00E46A44" w:rsidP="00E46A4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sidRPr="00AF251B">
        <w:rPr>
          <w:rFonts w:asciiTheme="minorHAnsi" w:eastAsia="Yu Gothic Medium" w:cstheme="minorHAnsi"/>
          <w:color w:val="000000" w:themeColor="text1"/>
          <w:sz w:val="26"/>
          <w:szCs w:val="26"/>
          <w:lang w:val="nl-NL"/>
        </w:rPr>
        <w:t xml:space="preserve">Diaken: </w:t>
      </w:r>
      <w:r w:rsidRPr="00AF251B">
        <w:rPr>
          <w:rFonts w:asciiTheme="minorHAnsi" w:eastAsia="Yu Gothic Medium" w:cstheme="minorHAnsi"/>
          <w:color w:val="000000" w:themeColor="text1"/>
          <w:sz w:val="26"/>
          <w:szCs w:val="26"/>
          <w:lang w:val="nl-NL"/>
        </w:rPr>
        <w:tab/>
        <w:t>Licht van Christus</w:t>
      </w:r>
    </w:p>
    <w:p w14:paraId="474DECB7" w14:textId="77777777" w:rsidR="00E46A44" w:rsidRPr="00AF251B" w:rsidRDefault="00E46A44" w:rsidP="00E46A4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sidRPr="00AF251B">
        <w:rPr>
          <w:rFonts w:asciiTheme="minorHAnsi" w:eastAsia="Yu Gothic Medium" w:cstheme="minorHAnsi"/>
          <w:color w:val="000000" w:themeColor="text1"/>
          <w:sz w:val="26"/>
          <w:szCs w:val="26"/>
          <w:lang w:val="nl-NL"/>
        </w:rPr>
        <w:t xml:space="preserve">Allen: </w:t>
      </w:r>
      <w:r w:rsidRPr="00AF251B">
        <w:rPr>
          <w:rFonts w:asciiTheme="minorHAnsi" w:eastAsia="Yu Gothic Medium" w:cstheme="minorHAnsi"/>
          <w:color w:val="000000" w:themeColor="text1"/>
          <w:sz w:val="26"/>
          <w:szCs w:val="26"/>
          <w:lang w:val="nl-NL"/>
        </w:rPr>
        <w:tab/>
      </w:r>
      <w:r w:rsidRPr="00AF251B">
        <w:rPr>
          <w:rFonts w:asciiTheme="minorHAnsi" w:eastAsia="Yu Gothic Medium" w:cstheme="minorHAnsi"/>
          <w:color w:val="000000" w:themeColor="text1"/>
          <w:sz w:val="26"/>
          <w:szCs w:val="26"/>
          <w:lang w:val="nl-NL"/>
        </w:rPr>
        <w:tab/>
        <w:t>HEER, WIJ DANKEN U</w:t>
      </w:r>
    </w:p>
    <w:p w14:paraId="33FB4692" w14:textId="77777777" w:rsidR="00E46A44" w:rsidRPr="00DA4592" w:rsidRDefault="00E46A44" w:rsidP="00D67F7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p>
    <w:p w14:paraId="3DD824F9" w14:textId="09952FEC" w:rsidR="00D67F7E" w:rsidRPr="00717C93" w:rsidRDefault="00D67F7E" w:rsidP="00D67F7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sidRPr="00717C93">
        <w:rPr>
          <w:rFonts w:asciiTheme="minorHAnsi" w:eastAsia="Yu Gothic Medium" w:cstheme="minorHAnsi"/>
          <w:sz w:val="26"/>
          <w:szCs w:val="26"/>
          <w:lang w:val="nl-NL"/>
        </w:rPr>
        <w:t xml:space="preserve">Het licht wordt doorgegeven. Wanneer we het licht doorgeven, zeggen we tegen elkaar: </w:t>
      </w:r>
    </w:p>
    <w:p w14:paraId="280F32C2" w14:textId="77777777" w:rsidR="00D67F7E" w:rsidRDefault="00D67F7E" w:rsidP="00D67F7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sidRPr="00717C93">
        <w:rPr>
          <w:rFonts w:asciiTheme="minorHAnsi" w:eastAsia="Yu Gothic Medium" w:cstheme="minorHAnsi"/>
          <w:sz w:val="26"/>
          <w:szCs w:val="26"/>
          <w:lang w:val="nl-NL"/>
        </w:rPr>
        <w:t>"DE HEER IS WAARLIJK OPGESTAAN".</w:t>
      </w:r>
    </w:p>
    <w:p w14:paraId="507DD4F5" w14:textId="77777777" w:rsidR="007362CC" w:rsidRPr="00717C93" w:rsidRDefault="007362CC" w:rsidP="00D67F7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p>
    <w:p w14:paraId="7EF48B67" w14:textId="3E159689" w:rsidR="00B113FA" w:rsidRPr="007362CC" w:rsidRDefault="00D67F7E" w:rsidP="00D67F7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i/>
          <w:iCs/>
          <w:color w:val="000000" w:themeColor="text1"/>
          <w:sz w:val="26"/>
          <w:szCs w:val="26"/>
          <w:lang w:val="nl-NL"/>
        </w:rPr>
      </w:pPr>
      <w:r w:rsidRPr="007362CC">
        <w:rPr>
          <w:rFonts w:asciiTheme="minorHAnsi" w:eastAsia="Yu Gothic Medium" w:cstheme="minorHAnsi"/>
          <w:i/>
          <w:iCs/>
          <w:color w:val="000000" w:themeColor="text1"/>
          <w:sz w:val="26"/>
          <w:szCs w:val="26"/>
          <w:lang w:val="nl-NL"/>
        </w:rPr>
        <w:t>-</w:t>
      </w:r>
      <w:r w:rsidR="007362CC">
        <w:rPr>
          <w:rFonts w:asciiTheme="minorHAnsi" w:eastAsia="Yu Gothic Medium" w:cstheme="minorHAnsi"/>
          <w:i/>
          <w:iCs/>
          <w:color w:val="000000" w:themeColor="text1"/>
          <w:sz w:val="26"/>
          <w:szCs w:val="26"/>
          <w:lang w:val="nl-NL"/>
        </w:rPr>
        <w:t xml:space="preserve">Als uw kaars brandt, schuif dan het kartonnetje samen met </w:t>
      </w:r>
      <w:r w:rsidR="009D04EC">
        <w:rPr>
          <w:rFonts w:asciiTheme="minorHAnsi" w:eastAsia="Yu Gothic Medium" w:cstheme="minorHAnsi"/>
          <w:i/>
          <w:iCs/>
          <w:color w:val="000000" w:themeColor="text1"/>
          <w:sz w:val="26"/>
          <w:szCs w:val="26"/>
          <w:lang w:val="nl-NL"/>
        </w:rPr>
        <w:t xml:space="preserve">de </w:t>
      </w:r>
      <w:r w:rsidR="007362CC">
        <w:rPr>
          <w:rFonts w:asciiTheme="minorHAnsi" w:eastAsia="Yu Gothic Medium" w:cstheme="minorHAnsi"/>
          <w:i/>
          <w:iCs/>
          <w:color w:val="000000" w:themeColor="text1"/>
          <w:sz w:val="26"/>
          <w:szCs w:val="26"/>
          <w:lang w:val="nl-NL"/>
        </w:rPr>
        <w:t xml:space="preserve">plastic </w:t>
      </w:r>
      <w:r w:rsidR="009D04EC">
        <w:rPr>
          <w:rFonts w:asciiTheme="minorHAnsi" w:eastAsia="Yu Gothic Medium" w:cstheme="minorHAnsi"/>
          <w:i/>
          <w:iCs/>
          <w:color w:val="000000" w:themeColor="text1"/>
          <w:sz w:val="26"/>
          <w:szCs w:val="26"/>
          <w:lang w:val="nl-NL"/>
        </w:rPr>
        <w:t>vlambeschermer</w:t>
      </w:r>
      <w:r w:rsidR="007362CC">
        <w:rPr>
          <w:rFonts w:asciiTheme="minorHAnsi" w:eastAsia="Yu Gothic Medium" w:cstheme="minorHAnsi"/>
          <w:i/>
          <w:iCs/>
          <w:color w:val="000000" w:themeColor="text1"/>
          <w:sz w:val="26"/>
          <w:szCs w:val="26"/>
          <w:lang w:val="nl-NL"/>
        </w:rPr>
        <w:t xml:space="preserve"> naar boven totdat het bekertje om de vlam heen zit. D</w:t>
      </w:r>
      <w:r w:rsidRPr="007362CC">
        <w:rPr>
          <w:rFonts w:asciiTheme="minorHAnsi" w:eastAsia="Yu Gothic Medium" w:cstheme="minorHAnsi"/>
          <w:i/>
          <w:iCs/>
          <w:color w:val="000000" w:themeColor="text1"/>
          <w:sz w:val="26"/>
          <w:szCs w:val="26"/>
          <w:lang w:val="nl-NL"/>
        </w:rPr>
        <w:t>e kaarsen blijven branden tot aan het einde van de diens</w:t>
      </w:r>
      <w:r w:rsidR="00510267" w:rsidRPr="007362CC">
        <w:rPr>
          <w:rFonts w:asciiTheme="minorHAnsi" w:eastAsia="Yu Gothic Medium" w:cstheme="minorHAnsi"/>
          <w:i/>
          <w:iCs/>
          <w:color w:val="000000" w:themeColor="text1"/>
          <w:sz w:val="26"/>
          <w:szCs w:val="26"/>
          <w:lang w:val="nl-NL"/>
        </w:rPr>
        <w:t>t-</w:t>
      </w:r>
      <w:r w:rsidR="00B113FA" w:rsidRPr="007362CC">
        <w:rPr>
          <w:rFonts w:asciiTheme="minorHAnsi" w:eastAsia="Yu Gothic Medium" w:cstheme="minorHAnsi"/>
          <w:i/>
          <w:iCs/>
          <w:color w:val="000000" w:themeColor="text1"/>
          <w:sz w:val="26"/>
          <w:szCs w:val="26"/>
          <w:lang w:val="nl-NL"/>
        </w:rPr>
        <w:t xml:space="preserve"> </w:t>
      </w:r>
    </w:p>
    <w:p w14:paraId="17FDF942" w14:textId="77777777" w:rsidR="00B113FA" w:rsidRPr="00C327EB" w:rsidRDefault="00B113FA" w:rsidP="00D67F7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i/>
          <w:iCs/>
          <w:color w:val="EE0000"/>
          <w:sz w:val="26"/>
          <w:szCs w:val="26"/>
          <w:lang w:val="nl-NL"/>
        </w:rPr>
      </w:pPr>
    </w:p>
    <w:p w14:paraId="6B59571C" w14:textId="77777777" w:rsidR="00E138E6" w:rsidRDefault="00E138E6" w:rsidP="00D67F7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i/>
          <w:iCs/>
          <w:sz w:val="26"/>
          <w:szCs w:val="26"/>
          <w:lang w:val="nl-NL"/>
        </w:rPr>
      </w:pPr>
    </w:p>
    <w:p w14:paraId="21389AE3" w14:textId="77777777" w:rsidR="00E138E6" w:rsidRDefault="00E138E6" w:rsidP="00D67F7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i/>
          <w:iCs/>
          <w:sz w:val="26"/>
          <w:szCs w:val="26"/>
          <w:lang w:val="nl-NL"/>
        </w:rPr>
      </w:pPr>
    </w:p>
    <w:p w14:paraId="33E00166" w14:textId="77777777" w:rsidR="00E138E6" w:rsidRDefault="00E138E6" w:rsidP="00D67F7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i/>
          <w:iCs/>
          <w:sz w:val="26"/>
          <w:szCs w:val="26"/>
          <w:lang w:val="nl-NL"/>
        </w:rPr>
      </w:pPr>
    </w:p>
    <w:p w14:paraId="7AC0F4FE" w14:textId="77777777" w:rsidR="00E138E6" w:rsidRDefault="00E138E6" w:rsidP="00D67F7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i/>
          <w:iCs/>
          <w:sz w:val="26"/>
          <w:szCs w:val="26"/>
          <w:lang w:val="nl-NL"/>
        </w:rPr>
      </w:pPr>
    </w:p>
    <w:p w14:paraId="7022FB59" w14:textId="77777777" w:rsidR="00E138E6" w:rsidRDefault="00E138E6" w:rsidP="00D67F7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i/>
          <w:iCs/>
          <w:sz w:val="26"/>
          <w:szCs w:val="26"/>
          <w:lang w:val="nl-NL"/>
        </w:rPr>
      </w:pPr>
    </w:p>
    <w:p w14:paraId="7CA1F41A" w14:textId="77777777" w:rsidR="00E138E6" w:rsidRDefault="00E138E6" w:rsidP="00D67F7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i/>
          <w:iCs/>
          <w:sz w:val="26"/>
          <w:szCs w:val="26"/>
          <w:lang w:val="nl-NL"/>
        </w:rPr>
      </w:pPr>
    </w:p>
    <w:p w14:paraId="699F221E" w14:textId="77777777" w:rsidR="00E138E6" w:rsidRDefault="00E138E6" w:rsidP="00D67F7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i/>
          <w:iCs/>
          <w:sz w:val="26"/>
          <w:szCs w:val="26"/>
          <w:lang w:val="nl-NL"/>
        </w:rPr>
      </w:pPr>
    </w:p>
    <w:p w14:paraId="20230C9F" w14:textId="07DC0128" w:rsidR="00B113FA" w:rsidRPr="00D51977" w:rsidRDefault="002D1A52" w:rsidP="00D67F7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i/>
          <w:iCs/>
          <w:sz w:val="26"/>
          <w:szCs w:val="26"/>
          <w:lang w:val="nl-NL"/>
        </w:rPr>
      </w:pPr>
      <w:r w:rsidRPr="00D51977">
        <w:rPr>
          <w:rFonts w:asciiTheme="minorHAnsi" w:eastAsia="Yu Gothic Medium" w:cstheme="minorHAnsi"/>
          <w:i/>
          <w:iCs/>
          <w:sz w:val="26"/>
          <w:szCs w:val="26"/>
          <w:lang w:val="nl-NL"/>
        </w:rPr>
        <w:lastRenderedPageBreak/>
        <w:t xml:space="preserve">Als </w:t>
      </w:r>
      <w:r w:rsidR="00B113FA" w:rsidRPr="00D51977">
        <w:rPr>
          <w:rFonts w:asciiTheme="minorHAnsi" w:eastAsia="Yu Gothic Medium" w:cstheme="minorHAnsi"/>
          <w:i/>
          <w:iCs/>
          <w:sz w:val="26"/>
          <w:szCs w:val="26"/>
          <w:lang w:val="nl-NL"/>
        </w:rPr>
        <w:t>alle kaarsen branden zingen we:</w:t>
      </w:r>
    </w:p>
    <w:p w14:paraId="5C3E3858" w14:textId="424A07D6" w:rsidR="00864A27" w:rsidRPr="00D51977" w:rsidRDefault="00B113FA" w:rsidP="00D67F7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sz w:val="26"/>
          <w:szCs w:val="26"/>
          <w:lang w:val="nl-NL"/>
        </w:rPr>
      </w:pPr>
      <w:r w:rsidRPr="00D51977">
        <w:rPr>
          <w:rFonts w:asciiTheme="minorHAnsi" w:eastAsia="Yu Gothic Medium" w:cstheme="minorHAnsi"/>
          <w:b/>
          <w:bCs/>
          <w:sz w:val="26"/>
          <w:szCs w:val="26"/>
          <w:lang w:val="nl-NL"/>
        </w:rPr>
        <w:t>Lied 458</w:t>
      </w:r>
      <w:r w:rsidR="00B62BA9" w:rsidRPr="00D51977">
        <w:rPr>
          <w:rFonts w:asciiTheme="minorHAnsi" w:eastAsia="Yu Gothic Medium" w:cstheme="minorHAnsi"/>
          <w:b/>
          <w:bCs/>
          <w:sz w:val="26"/>
          <w:szCs w:val="26"/>
          <w:lang w:val="nl-NL"/>
        </w:rPr>
        <w:t>: cantorij</w:t>
      </w:r>
      <w:r w:rsidR="00863761" w:rsidRPr="00D51977">
        <w:rPr>
          <w:rFonts w:asciiTheme="minorHAnsi" w:eastAsia="Yu Gothic Medium" w:cstheme="minorHAnsi"/>
          <w:b/>
          <w:bCs/>
          <w:sz w:val="26"/>
          <w:szCs w:val="26"/>
          <w:lang w:val="nl-NL"/>
        </w:rPr>
        <w:t xml:space="preserve"> 2x</w:t>
      </w:r>
      <w:r w:rsidR="00B62BA9" w:rsidRPr="00D51977">
        <w:rPr>
          <w:rFonts w:asciiTheme="minorHAnsi" w:eastAsia="Yu Gothic Medium" w:cstheme="minorHAnsi"/>
          <w:b/>
          <w:bCs/>
          <w:sz w:val="26"/>
          <w:szCs w:val="26"/>
          <w:lang w:val="nl-NL"/>
        </w:rPr>
        <w:t>, daarna</w:t>
      </w:r>
      <w:r w:rsidR="007C2E16" w:rsidRPr="00D51977">
        <w:rPr>
          <w:rFonts w:asciiTheme="minorHAnsi" w:eastAsia="Yu Gothic Medium" w:cstheme="minorHAnsi"/>
          <w:b/>
          <w:bCs/>
          <w:sz w:val="26"/>
          <w:szCs w:val="26"/>
          <w:lang w:val="nl-NL"/>
        </w:rPr>
        <w:t>:</w:t>
      </w:r>
      <w:r w:rsidR="00B62BA9" w:rsidRPr="00D51977">
        <w:rPr>
          <w:rFonts w:asciiTheme="minorHAnsi" w:eastAsia="Yu Gothic Medium" w:cstheme="minorHAnsi"/>
          <w:b/>
          <w:bCs/>
          <w:sz w:val="26"/>
          <w:szCs w:val="26"/>
          <w:lang w:val="nl-NL"/>
        </w:rPr>
        <w:t xml:space="preserve"> 3x allen</w:t>
      </w:r>
    </w:p>
    <w:p w14:paraId="08DE6066" w14:textId="1FDD2ED6" w:rsidR="00DA3393" w:rsidRPr="00D51977" w:rsidRDefault="00B113FA"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i/>
          <w:iCs/>
          <w:sz w:val="18"/>
          <w:szCs w:val="18"/>
          <w:lang w:val="en-GB"/>
        </w:rPr>
      </w:pPr>
      <w:r w:rsidRPr="00D51977">
        <w:rPr>
          <w:rFonts w:asciiTheme="minorHAnsi" w:eastAsia="Yu Gothic Medium" w:cstheme="minorHAnsi"/>
          <w:i/>
          <w:iCs/>
          <w:sz w:val="18"/>
          <w:szCs w:val="18"/>
          <w:lang w:val="en-GB"/>
        </w:rPr>
        <w:t>Tekst John L. Bell en Graham Maule  melodie: John L. Bell</w:t>
      </w:r>
    </w:p>
    <w:p w14:paraId="456EB464" w14:textId="77777777" w:rsidR="00B113FA" w:rsidRPr="00D51977" w:rsidRDefault="00B113FA"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sz w:val="26"/>
          <w:szCs w:val="26"/>
          <w:lang w:val="en-GB"/>
        </w:rPr>
      </w:pPr>
    </w:p>
    <w:p w14:paraId="1E732FF0" w14:textId="3B6CF370" w:rsidR="00B113FA" w:rsidRPr="00C327EB" w:rsidRDefault="00864A27"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EE0000"/>
          <w:sz w:val="26"/>
          <w:szCs w:val="26"/>
          <w:lang w:val="nl-NL"/>
        </w:rPr>
      </w:pPr>
      <w:r w:rsidRPr="00C327EB">
        <w:rPr>
          <w:rFonts w:asciiTheme="minorHAnsi" w:eastAsia="Yu Gothic Medium" w:cstheme="minorHAnsi"/>
          <w:b/>
          <w:bCs/>
          <w:noProof/>
          <w:color w:val="EE0000"/>
          <w:sz w:val="26"/>
          <w:szCs w:val="26"/>
          <w:lang w:val="nl-NL"/>
        </w:rPr>
        <w:drawing>
          <wp:inline distT="0" distB="0" distL="0" distR="0" wp14:anchorId="5DC3ED59" wp14:editId="5F2D844E">
            <wp:extent cx="4431665" cy="1393190"/>
            <wp:effectExtent l="0" t="0" r="6985" b="0"/>
            <wp:docPr id="125822991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229919" name=""/>
                    <pic:cNvPicPr/>
                  </pic:nvPicPr>
                  <pic:blipFill>
                    <a:blip r:embed="rId59"/>
                    <a:stretch>
                      <a:fillRect/>
                    </a:stretch>
                  </pic:blipFill>
                  <pic:spPr>
                    <a:xfrm>
                      <a:off x="0" y="0"/>
                      <a:ext cx="4431665" cy="1393190"/>
                    </a:xfrm>
                    <a:prstGeom prst="rect">
                      <a:avLst/>
                    </a:prstGeom>
                  </pic:spPr>
                </pic:pic>
              </a:graphicData>
            </a:graphic>
          </wp:inline>
        </w:drawing>
      </w:r>
    </w:p>
    <w:p w14:paraId="5592AA98" w14:textId="77777777" w:rsidR="00B113FA" w:rsidRPr="00C327EB" w:rsidRDefault="00B113FA"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EE0000"/>
          <w:sz w:val="26"/>
          <w:szCs w:val="26"/>
          <w:lang w:val="nl-NL"/>
        </w:rPr>
      </w:pPr>
    </w:p>
    <w:p w14:paraId="1849F95E" w14:textId="1C999655" w:rsidR="00192887" w:rsidRPr="00730C57" w:rsidRDefault="00A05414"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000000" w:themeColor="text1"/>
          <w:sz w:val="26"/>
          <w:szCs w:val="26"/>
          <w:lang w:val="nl-NL"/>
        </w:rPr>
      </w:pPr>
      <w:r w:rsidRPr="00730C57">
        <w:rPr>
          <w:rFonts w:asciiTheme="minorHAnsi" w:eastAsia="Yu Gothic Medium" w:cstheme="minorHAnsi"/>
          <w:b/>
          <w:bCs/>
          <w:color w:val="000000" w:themeColor="text1"/>
          <w:sz w:val="26"/>
          <w:szCs w:val="26"/>
          <w:lang w:val="nl-NL"/>
        </w:rPr>
        <w:t xml:space="preserve">Lezing: </w:t>
      </w:r>
      <w:r w:rsidR="00730C57" w:rsidRPr="00730C57">
        <w:rPr>
          <w:rFonts w:asciiTheme="minorHAnsi" w:eastAsia="Yu Gothic Medium" w:cstheme="minorHAnsi"/>
          <w:b/>
          <w:bCs/>
          <w:color w:val="000000" w:themeColor="text1"/>
          <w:sz w:val="26"/>
          <w:szCs w:val="26"/>
          <w:lang w:val="nl-NL"/>
        </w:rPr>
        <w:t>Matteüs 28: 1-10</w:t>
      </w:r>
    </w:p>
    <w:p w14:paraId="6BB39B9F" w14:textId="77777777" w:rsidR="00A05414" w:rsidRDefault="00A05414"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color w:val="EE0000"/>
          <w:sz w:val="26"/>
          <w:szCs w:val="26"/>
          <w:lang w:val="nl-NL"/>
        </w:rPr>
      </w:pPr>
    </w:p>
    <w:p w14:paraId="30E262DA" w14:textId="77777777" w:rsidR="00717C93" w:rsidRPr="00717C93" w:rsidRDefault="00717C93" w:rsidP="00717C93">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UI" w:cstheme="minorHAnsi"/>
          <w:b/>
          <w:bCs/>
          <w:sz w:val="26"/>
          <w:szCs w:val="26"/>
          <w:lang w:val="nl-NL"/>
        </w:rPr>
      </w:pPr>
      <w:r w:rsidRPr="00717C93">
        <w:rPr>
          <w:rFonts w:asciiTheme="minorHAnsi" w:eastAsia="Yu Gothic UI" w:cstheme="minorHAnsi"/>
          <w:b/>
          <w:bCs/>
          <w:sz w:val="26"/>
          <w:szCs w:val="26"/>
          <w:lang w:val="nl-NL"/>
        </w:rPr>
        <w:t>Daar juicht een toon (melodie lied 637)</w:t>
      </w:r>
    </w:p>
    <w:p w14:paraId="77F72028" w14:textId="77777777" w:rsidR="00717C93" w:rsidRPr="00717C93" w:rsidRDefault="00717C93" w:rsidP="00717C93">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UI" w:cstheme="minorHAnsi"/>
          <w:sz w:val="26"/>
          <w:szCs w:val="26"/>
          <w:lang w:val="nl-NL"/>
        </w:rPr>
      </w:pPr>
      <w:r w:rsidRPr="00717C93">
        <w:rPr>
          <w:rFonts w:asciiTheme="minorHAnsi" w:eastAsia="Yu Gothic UI" w:cstheme="minorHAnsi"/>
          <w:b/>
          <w:bCs/>
          <w:sz w:val="26"/>
          <w:szCs w:val="26"/>
          <w:lang w:val="nl-NL"/>
        </w:rPr>
        <w:t>1 allen, 2 cantorij, 3 en 4 allen</w:t>
      </w:r>
    </w:p>
    <w:p w14:paraId="5E998C00" w14:textId="77777777" w:rsidR="00717C93" w:rsidRPr="00717C93" w:rsidRDefault="00717C93" w:rsidP="00717C93">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ind w:left="564" w:hanging="564"/>
        <w:rPr>
          <w:rFonts w:asciiTheme="minorHAnsi" w:eastAsia="Yu Gothic UI" w:cstheme="minorHAnsi"/>
          <w:sz w:val="26"/>
          <w:szCs w:val="26"/>
          <w:lang w:val="nl-NL"/>
        </w:rPr>
      </w:pPr>
    </w:p>
    <w:p w14:paraId="439CC460" w14:textId="77777777" w:rsidR="00717C93" w:rsidRPr="00717C93" w:rsidRDefault="00717C93" w:rsidP="00717C93">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ind w:left="564" w:hanging="564"/>
        <w:rPr>
          <w:rFonts w:asciiTheme="minorHAnsi" w:eastAsia="Yu Gothic UI" w:cstheme="minorHAnsi"/>
          <w:sz w:val="26"/>
          <w:szCs w:val="26"/>
          <w:lang w:val="nl-NL"/>
        </w:rPr>
      </w:pPr>
      <w:r w:rsidRPr="00717C93">
        <w:rPr>
          <w:rFonts w:asciiTheme="minorHAnsi" w:eastAsia="Yu Gothic UI" w:cstheme="minorHAnsi"/>
          <w:sz w:val="26"/>
          <w:szCs w:val="26"/>
          <w:lang w:val="nl-NL"/>
        </w:rPr>
        <w:t>1.</w:t>
      </w:r>
      <w:r w:rsidRPr="00717C93">
        <w:rPr>
          <w:rFonts w:asciiTheme="minorHAnsi" w:eastAsia="Yu Gothic UI" w:cstheme="minorHAnsi"/>
          <w:sz w:val="26"/>
          <w:szCs w:val="26"/>
          <w:lang w:val="nl-NL"/>
        </w:rPr>
        <w:tab/>
        <w:t>Daar juicht een toon, daar klinkt een stem,</w:t>
      </w:r>
      <w:r w:rsidRPr="00717C93">
        <w:rPr>
          <w:rFonts w:asciiTheme="minorHAnsi" w:eastAsia="Yu Gothic UI" w:cstheme="minorHAnsi"/>
          <w:sz w:val="26"/>
          <w:szCs w:val="26"/>
          <w:lang w:val="nl-NL"/>
        </w:rPr>
        <w:br/>
        <w:t>die galmt door gans Jeruzalem;</w:t>
      </w:r>
      <w:r w:rsidRPr="00717C93">
        <w:rPr>
          <w:rFonts w:asciiTheme="minorHAnsi" w:eastAsia="Yu Gothic UI" w:cstheme="minorHAnsi"/>
          <w:sz w:val="26"/>
          <w:szCs w:val="26"/>
          <w:lang w:val="nl-NL"/>
        </w:rPr>
        <w:br/>
        <w:t>een heerlijk morgenlicht breekt aan,</w:t>
      </w:r>
      <w:r w:rsidRPr="00717C93">
        <w:rPr>
          <w:rFonts w:asciiTheme="minorHAnsi" w:eastAsia="Yu Gothic UI" w:cstheme="minorHAnsi"/>
          <w:sz w:val="26"/>
          <w:szCs w:val="26"/>
          <w:lang w:val="nl-NL"/>
        </w:rPr>
        <w:br/>
        <w:t>de Zoon van God is opgestaan.</w:t>
      </w:r>
    </w:p>
    <w:p w14:paraId="702671AF" w14:textId="77777777" w:rsidR="00717C93" w:rsidRPr="00717C93" w:rsidRDefault="00717C93" w:rsidP="00717C93">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UI" w:cstheme="minorHAnsi"/>
          <w:sz w:val="26"/>
          <w:szCs w:val="26"/>
          <w:lang w:val="nl-NL"/>
        </w:rPr>
      </w:pPr>
    </w:p>
    <w:p w14:paraId="0DE44C79" w14:textId="77777777" w:rsidR="00717C93" w:rsidRPr="00717C93" w:rsidRDefault="00717C93" w:rsidP="00717C93">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ind w:left="564" w:hanging="564"/>
        <w:rPr>
          <w:rFonts w:asciiTheme="minorHAnsi" w:eastAsia="Yu Gothic UI" w:cstheme="minorHAnsi"/>
          <w:sz w:val="26"/>
          <w:szCs w:val="26"/>
          <w:lang w:val="nl-NL"/>
        </w:rPr>
      </w:pPr>
      <w:r w:rsidRPr="00717C93">
        <w:rPr>
          <w:rFonts w:asciiTheme="minorHAnsi" w:eastAsia="Yu Gothic UI" w:cstheme="minorHAnsi"/>
          <w:sz w:val="26"/>
          <w:szCs w:val="26"/>
          <w:lang w:val="nl-NL"/>
        </w:rPr>
        <w:t>2.</w:t>
      </w:r>
      <w:r w:rsidRPr="00717C93">
        <w:rPr>
          <w:rFonts w:asciiTheme="minorHAnsi" w:eastAsia="Yu Gothic UI" w:cstheme="minorHAnsi"/>
          <w:sz w:val="26"/>
          <w:szCs w:val="26"/>
          <w:lang w:val="nl-NL"/>
        </w:rPr>
        <w:tab/>
        <w:t>Geen graf hield Davids zoon omkneld,</w:t>
      </w:r>
      <w:r w:rsidRPr="00717C93">
        <w:rPr>
          <w:rFonts w:asciiTheme="minorHAnsi" w:eastAsia="Yu Gothic UI" w:cstheme="minorHAnsi"/>
          <w:sz w:val="26"/>
          <w:szCs w:val="26"/>
          <w:lang w:val="nl-NL"/>
        </w:rPr>
        <w:br/>
        <w:t>Hij overwon, die sterke held.</w:t>
      </w:r>
      <w:r w:rsidRPr="00717C93">
        <w:rPr>
          <w:rFonts w:asciiTheme="minorHAnsi" w:eastAsia="Yu Gothic UI" w:cstheme="minorHAnsi"/>
          <w:sz w:val="26"/>
          <w:szCs w:val="26"/>
          <w:lang w:val="nl-NL"/>
        </w:rPr>
        <w:br/>
        <w:t>Hij steeg uit ’t graf door eigen kracht,</w:t>
      </w:r>
      <w:r w:rsidRPr="00717C93">
        <w:rPr>
          <w:rFonts w:asciiTheme="minorHAnsi" w:eastAsia="Yu Gothic UI" w:cstheme="minorHAnsi"/>
          <w:sz w:val="26"/>
          <w:szCs w:val="26"/>
          <w:lang w:val="nl-NL"/>
        </w:rPr>
        <w:br/>
        <w:t>want Hij is God, bekleed met macht.</w:t>
      </w:r>
    </w:p>
    <w:p w14:paraId="0A568837" w14:textId="77777777" w:rsidR="00717C93" w:rsidRPr="00717C93" w:rsidRDefault="00717C93" w:rsidP="00717C93">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UI" w:cstheme="minorHAnsi"/>
          <w:sz w:val="26"/>
          <w:szCs w:val="26"/>
          <w:lang w:val="nl-NL"/>
        </w:rPr>
      </w:pPr>
    </w:p>
    <w:p w14:paraId="34B459AF" w14:textId="77777777" w:rsidR="00717C93" w:rsidRPr="00717C93" w:rsidRDefault="00717C93" w:rsidP="00717C93">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ind w:left="564" w:hanging="564"/>
        <w:rPr>
          <w:rFonts w:asciiTheme="minorHAnsi" w:eastAsia="Yu Gothic UI" w:cstheme="minorHAnsi"/>
          <w:sz w:val="26"/>
          <w:szCs w:val="26"/>
          <w:lang w:val="nl-NL"/>
        </w:rPr>
      </w:pPr>
      <w:r w:rsidRPr="00717C93">
        <w:rPr>
          <w:rFonts w:asciiTheme="minorHAnsi" w:eastAsia="Yu Gothic UI" w:cstheme="minorHAnsi"/>
          <w:sz w:val="26"/>
          <w:szCs w:val="26"/>
          <w:lang w:val="nl-NL"/>
        </w:rPr>
        <w:t xml:space="preserve">3. </w:t>
      </w:r>
      <w:r w:rsidRPr="00717C93">
        <w:rPr>
          <w:rFonts w:asciiTheme="minorHAnsi" w:eastAsia="Yu Gothic UI" w:cstheme="minorHAnsi"/>
          <w:sz w:val="26"/>
          <w:szCs w:val="26"/>
          <w:lang w:val="nl-NL"/>
        </w:rPr>
        <w:tab/>
        <w:t>Nu jaagt de dood geen angst meer aan,</w:t>
      </w:r>
      <w:r w:rsidRPr="00717C93">
        <w:rPr>
          <w:rFonts w:asciiTheme="minorHAnsi" w:eastAsia="Yu Gothic UI" w:cstheme="minorHAnsi"/>
          <w:sz w:val="26"/>
          <w:szCs w:val="26"/>
          <w:lang w:val="nl-NL"/>
        </w:rPr>
        <w:br/>
        <w:t>want alles, alles is voldaan.</w:t>
      </w:r>
      <w:r w:rsidRPr="00717C93">
        <w:rPr>
          <w:rFonts w:asciiTheme="minorHAnsi" w:eastAsia="Yu Gothic UI" w:cstheme="minorHAnsi"/>
          <w:sz w:val="26"/>
          <w:szCs w:val="26"/>
          <w:lang w:val="nl-NL"/>
        </w:rPr>
        <w:br/>
        <w:t>Die in ’t geloof op Jezus ziet,</w:t>
      </w:r>
      <w:r w:rsidRPr="00717C93">
        <w:rPr>
          <w:rFonts w:asciiTheme="minorHAnsi" w:eastAsia="Yu Gothic UI" w:cstheme="minorHAnsi"/>
          <w:sz w:val="26"/>
          <w:szCs w:val="26"/>
          <w:lang w:val="nl-NL"/>
        </w:rPr>
        <w:br/>
        <w:t>die vreest voor dood en helle niet.</w:t>
      </w:r>
    </w:p>
    <w:p w14:paraId="2F986869" w14:textId="77777777" w:rsidR="00717C93" w:rsidRPr="00717C93" w:rsidRDefault="00717C93" w:rsidP="00717C93">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ind w:left="564" w:hanging="564"/>
        <w:rPr>
          <w:rFonts w:asciiTheme="minorHAnsi" w:eastAsia="Yu Gothic UI" w:cstheme="minorHAnsi"/>
          <w:sz w:val="26"/>
          <w:szCs w:val="26"/>
          <w:lang w:val="nl-NL"/>
        </w:rPr>
      </w:pPr>
      <w:r w:rsidRPr="00717C93">
        <w:rPr>
          <w:rFonts w:asciiTheme="minorHAnsi" w:eastAsia="Yu Gothic UI" w:cstheme="minorHAnsi"/>
          <w:sz w:val="26"/>
          <w:szCs w:val="26"/>
          <w:lang w:val="nl-NL"/>
        </w:rPr>
        <w:lastRenderedPageBreak/>
        <w:t xml:space="preserve">4. </w:t>
      </w:r>
      <w:r w:rsidRPr="00717C93">
        <w:rPr>
          <w:rFonts w:asciiTheme="minorHAnsi" w:eastAsia="Yu Gothic UI" w:cstheme="minorHAnsi"/>
          <w:sz w:val="26"/>
          <w:szCs w:val="26"/>
          <w:lang w:val="nl-NL"/>
        </w:rPr>
        <w:tab/>
        <w:t>Want nu de Heer is opgestaan,</w:t>
      </w:r>
      <w:r w:rsidRPr="00717C93">
        <w:rPr>
          <w:rFonts w:asciiTheme="minorHAnsi" w:eastAsia="Yu Gothic UI" w:cstheme="minorHAnsi"/>
          <w:sz w:val="26"/>
          <w:szCs w:val="26"/>
          <w:lang w:val="nl-NL"/>
        </w:rPr>
        <w:br/>
        <w:t>nu vangt het nieuwe leven aan,</w:t>
      </w:r>
      <w:r w:rsidRPr="00717C93">
        <w:rPr>
          <w:rFonts w:asciiTheme="minorHAnsi" w:eastAsia="Yu Gothic UI" w:cstheme="minorHAnsi"/>
          <w:sz w:val="26"/>
          <w:szCs w:val="26"/>
          <w:lang w:val="nl-NL"/>
        </w:rPr>
        <w:br/>
        <w:t>een leven door zijn dood bereid,</w:t>
      </w:r>
      <w:r w:rsidRPr="00717C93">
        <w:rPr>
          <w:rFonts w:asciiTheme="minorHAnsi" w:eastAsia="Yu Gothic UI" w:cstheme="minorHAnsi"/>
          <w:sz w:val="26"/>
          <w:szCs w:val="26"/>
          <w:lang w:val="nl-NL"/>
        </w:rPr>
        <w:br/>
        <w:t>een leven in zijn heerlijkheid.</w:t>
      </w:r>
    </w:p>
    <w:p w14:paraId="04EA537F" w14:textId="77777777" w:rsidR="00717C93" w:rsidRPr="00717C93" w:rsidRDefault="00717C93" w:rsidP="00717C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cstheme="minorHAnsi"/>
          <w:bCs/>
          <w:color w:val="EE0000"/>
          <w:sz w:val="26"/>
          <w:szCs w:val="26"/>
          <w:lang w:val="nl-NL"/>
        </w:rPr>
      </w:pPr>
    </w:p>
    <w:p w14:paraId="1F3B694F" w14:textId="140A1781" w:rsidR="00DA3393" w:rsidRPr="00717C93" w:rsidRDefault="00DA3393"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sz w:val="26"/>
          <w:szCs w:val="26"/>
          <w:u w:val="single"/>
          <w:lang w:val="nl-NL"/>
        </w:rPr>
      </w:pPr>
      <w:r w:rsidRPr="00717C93">
        <w:rPr>
          <w:rFonts w:asciiTheme="minorHAnsi" w:eastAsia="Yu Gothic Medium" w:cstheme="minorHAnsi"/>
          <w:b/>
          <w:sz w:val="26"/>
          <w:szCs w:val="26"/>
          <w:u w:val="single"/>
          <w:lang w:val="nl-NL"/>
        </w:rPr>
        <w:t>DOOPGEDACHTENIS</w:t>
      </w:r>
    </w:p>
    <w:p w14:paraId="08F72C03" w14:textId="77777777" w:rsidR="00185081" w:rsidRPr="00717C93" w:rsidRDefault="00185081"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p>
    <w:p w14:paraId="2254080E" w14:textId="60CF3A29" w:rsidR="00DA3393" w:rsidRPr="00717C93" w:rsidRDefault="00DA3393"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sidRPr="00717C93">
        <w:rPr>
          <w:rFonts w:asciiTheme="minorHAnsi" w:eastAsia="Yu Gothic Medium" w:cstheme="minorHAnsi"/>
          <w:sz w:val="26"/>
          <w:szCs w:val="26"/>
          <w:lang w:val="nl-NL"/>
        </w:rPr>
        <w:t xml:space="preserve">V: </w:t>
      </w:r>
      <w:r w:rsidR="00356CE8" w:rsidRPr="00717C93">
        <w:rPr>
          <w:rFonts w:asciiTheme="minorHAnsi" w:eastAsia="Yu Gothic Medium" w:cstheme="minorHAnsi"/>
          <w:sz w:val="26"/>
          <w:szCs w:val="26"/>
          <w:lang w:val="nl-NL"/>
        </w:rPr>
        <w:tab/>
      </w:r>
      <w:r w:rsidRPr="00717C93">
        <w:rPr>
          <w:rFonts w:asciiTheme="minorHAnsi" w:eastAsia="Yu Gothic Medium" w:cstheme="minorHAnsi"/>
          <w:sz w:val="26"/>
          <w:szCs w:val="26"/>
          <w:lang w:val="nl-NL"/>
        </w:rPr>
        <w:t>Dit is de nacht waarin wij worden teruggebracht</w:t>
      </w:r>
    </w:p>
    <w:p w14:paraId="0CC5B730" w14:textId="7212246D" w:rsidR="00DA3393" w:rsidRPr="00717C93" w:rsidRDefault="00356CE8"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sidRPr="00717C93">
        <w:rPr>
          <w:rFonts w:asciiTheme="minorHAnsi" w:eastAsia="Yu Gothic Medium" w:cstheme="minorHAnsi"/>
          <w:sz w:val="26"/>
          <w:szCs w:val="26"/>
          <w:lang w:val="nl-NL"/>
        </w:rPr>
        <w:tab/>
      </w:r>
      <w:r w:rsidR="00DA3393" w:rsidRPr="00717C93">
        <w:rPr>
          <w:rFonts w:asciiTheme="minorHAnsi" w:eastAsia="Yu Gothic Medium" w:cstheme="minorHAnsi"/>
          <w:sz w:val="26"/>
          <w:szCs w:val="26"/>
          <w:lang w:val="nl-NL"/>
        </w:rPr>
        <w:t>naar de bronnen van ons geloof.</w:t>
      </w:r>
    </w:p>
    <w:p w14:paraId="18116576" w14:textId="3D0C5306" w:rsidR="00DA3393" w:rsidRPr="00717C93" w:rsidRDefault="00356CE8"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sidRPr="00717C93">
        <w:rPr>
          <w:rFonts w:asciiTheme="minorHAnsi" w:eastAsia="Yu Gothic Medium" w:cstheme="minorHAnsi"/>
          <w:sz w:val="26"/>
          <w:szCs w:val="26"/>
          <w:lang w:val="nl-NL"/>
        </w:rPr>
        <w:tab/>
      </w:r>
      <w:r w:rsidR="00DA3393" w:rsidRPr="00717C93">
        <w:rPr>
          <w:rFonts w:asciiTheme="minorHAnsi" w:eastAsia="Yu Gothic Medium" w:cstheme="minorHAnsi"/>
          <w:sz w:val="26"/>
          <w:szCs w:val="26"/>
          <w:lang w:val="nl-NL"/>
        </w:rPr>
        <w:t>De uittocht is ons op het lijf geschreven</w:t>
      </w:r>
    </w:p>
    <w:p w14:paraId="6E6E1C1B" w14:textId="1CD9D689" w:rsidR="00DA3393" w:rsidRPr="00717C93" w:rsidRDefault="00356CE8"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sidRPr="00717C93">
        <w:rPr>
          <w:rFonts w:asciiTheme="minorHAnsi" w:eastAsia="Yu Gothic Medium" w:cstheme="minorHAnsi"/>
          <w:sz w:val="26"/>
          <w:szCs w:val="26"/>
          <w:lang w:val="nl-NL"/>
        </w:rPr>
        <w:tab/>
      </w:r>
      <w:r w:rsidR="00DA3393" w:rsidRPr="00717C93">
        <w:rPr>
          <w:rFonts w:asciiTheme="minorHAnsi" w:eastAsia="Yu Gothic Medium" w:cstheme="minorHAnsi"/>
          <w:sz w:val="26"/>
          <w:szCs w:val="26"/>
          <w:lang w:val="nl-NL"/>
        </w:rPr>
        <w:t>met het water van de doop</w:t>
      </w:r>
    </w:p>
    <w:p w14:paraId="11393983" w14:textId="6C0818F0" w:rsidR="00DA3393" w:rsidRPr="00717C93" w:rsidRDefault="00356CE8"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sidRPr="00717C93">
        <w:rPr>
          <w:rFonts w:asciiTheme="minorHAnsi" w:eastAsia="Yu Gothic Medium" w:cstheme="minorHAnsi"/>
          <w:sz w:val="26"/>
          <w:szCs w:val="26"/>
          <w:lang w:val="nl-NL"/>
        </w:rPr>
        <w:tab/>
      </w:r>
      <w:r w:rsidR="00DA3393" w:rsidRPr="00717C93">
        <w:rPr>
          <w:rFonts w:asciiTheme="minorHAnsi" w:eastAsia="Yu Gothic Medium" w:cstheme="minorHAnsi"/>
          <w:sz w:val="26"/>
          <w:szCs w:val="26"/>
          <w:lang w:val="nl-NL"/>
        </w:rPr>
        <w:t>Gods Zoon neemt ons mee door water en door duisternis</w:t>
      </w:r>
    </w:p>
    <w:p w14:paraId="5B601A40" w14:textId="0DB1A0DB" w:rsidR="00DA3393" w:rsidRPr="00717C93" w:rsidRDefault="00356CE8"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sidRPr="00717C93">
        <w:rPr>
          <w:rFonts w:asciiTheme="minorHAnsi" w:eastAsia="Yu Gothic Medium" w:cstheme="minorHAnsi"/>
          <w:sz w:val="26"/>
          <w:szCs w:val="26"/>
          <w:lang w:val="nl-NL"/>
        </w:rPr>
        <w:tab/>
      </w:r>
      <w:r w:rsidR="00DA3393" w:rsidRPr="00717C93">
        <w:rPr>
          <w:rFonts w:asciiTheme="minorHAnsi" w:eastAsia="Yu Gothic Medium" w:cstheme="minorHAnsi"/>
          <w:sz w:val="26"/>
          <w:szCs w:val="26"/>
          <w:lang w:val="nl-NL"/>
        </w:rPr>
        <w:t>een nieuwe geboorte, met een nieuwe naam genoemd.</w:t>
      </w:r>
    </w:p>
    <w:p w14:paraId="41666B1A" w14:textId="77777777" w:rsidR="000543B2" w:rsidRPr="00C327EB" w:rsidRDefault="000543B2"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i/>
          <w:iCs/>
          <w:color w:val="EE0000"/>
          <w:sz w:val="26"/>
          <w:szCs w:val="26"/>
          <w:lang w:val="nl-NL"/>
        </w:rPr>
      </w:pPr>
    </w:p>
    <w:p w14:paraId="333DF3DB" w14:textId="3DCECB9F" w:rsidR="00356CE8" w:rsidRPr="007362CC" w:rsidRDefault="00822A11"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i/>
          <w:iCs/>
          <w:color w:val="000000" w:themeColor="text1"/>
          <w:sz w:val="26"/>
          <w:szCs w:val="26"/>
          <w:lang w:val="nl-NL"/>
        </w:rPr>
      </w:pPr>
      <w:r w:rsidRPr="007362CC">
        <w:rPr>
          <w:rFonts w:asciiTheme="minorHAnsi" w:eastAsia="Yu Gothic Medium" w:cstheme="minorHAnsi"/>
          <w:i/>
          <w:iCs/>
          <w:color w:val="000000" w:themeColor="text1"/>
          <w:sz w:val="26"/>
          <w:szCs w:val="26"/>
          <w:lang w:val="nl-NL"/>
        </w:rPr>
        <w:t>T</w:t>
      </w:r>
      <w:r w:rsidR="00356CE8" w:rsidRPr="007362CC">
        <w:rPr>
          <w:rFonts w:asciiTheme="minorHAnsi" w:eastAsia="Yu Gothic Medium" w:cstheme="minorHAnsi"/>
          <w:i/>
          <w:iCs/>
          <w:color w:val="000000" w:themeColor="text1"/>
          <w:sz w:val="26"/>
          <w:szCs w:val="26"/>
          <w:lang w:val="nl-NL"/>
        </w:rPr>
        <w:t xml:space="preserve">ijdens </w:t>
      </w:r>
      <w:r w:rsidR="000B214C" w:rsidRPr="007362CC">
        <w:rPr>
          <w:rFonts w:asciiTheme="minorHAnsi" w:eastAsia="Yu Gothic Medium" w:cstheme="minorHAnsi"/>
          <w:i/>
          <w:iCs/>
          <w:color w:val="000000" w:themeColor="text1"/>
          <w:sz w:val="26"/>
          <w:szCs w:val="26"/>
          <w:lang w:val="nl-NL"/>
        </w:rPr>
        <w:t>orgelspel</w:t>
      </w:r>
      <w:r w:rsidR="00356CE8" w:rsidRPr="007362CC">
        <w:rPr>
          <w:rFonts w:asciiTheme="minorHAnsi" w:eastAsia="Yu Gothic Medium" w:cstheme="minorHAnsi"/>
          <w:i/>
          <w:iCs/>
          <w:color w:val="000000" w:themeColor="text1"/>
          <w:sz w:val="26"/>
          <w:szCs w:val="26"/>
          <w:lang w:val="nl-NL"/>
        </w:rPr>
        <w:t xml:space="preserve"> verzamelen we ons </w:t>
      </w:r>
      <w:r w:rsidR="00286FE6" w:rsidRPr="007362CC">
        <w:rPr>
          <w:rFonts w:asciiTheme="minorHAnsi" w:eastAsia="Yu Gothic Medium" w:cstheme="minorHAnsi"/>
          <w:i/>
          <w:iCs/>
          <w:color w:val="000000" w:themeColor="text1"/>
          <w:sz w:val="26"/>
          <w:szCs w:val="26"/>
          <w:lang w:val="nl-NL"/>
        </w:rPr>
        <w:t xml:space="preserve">met brandende kaarsen </w:t>
      </w:r>
      <w:r w:rsidR="00356CE8" w:rsidRPr="007362CC">
        <w:rPr>
          <w:rFonts w:asciiTheme="minorHAnsi" w:eastAsia="Yu Gothic Medium" w:cstheme="minorHAnsi"/>
          <w:i/>
          <w:iCs/>
          <w:color w:val="000000" w:themeColor="text1"/>
          <w:sz w:val="26"/>
          <w:szCs w:val="26"/>
          <w:lang w:val="nl-NL"/>
        </w:rPr>
        <w:t xml:space="preserve">rondom </w:t>
      </w:r>
      <w:r w:rsidRPr="007362CC">
        <w:rPr>
          <w:rFonts w:asciiTheme="minorHAnsi" w:eastAsia="Yu Gothic Medium" w:cstheme="minorHAnsi"/>
          <w:i/>
          <w:iCs/>
          <w:color w:val="000000" w:themeColor="text1"/>
          <w:sz w:val="26"/>
          <w:szCs w:val="26"/>
          <w:lang w:val="nl-NL"/>
        </w:rPr>
        <w:t>de</w:t>
      </w:r>
      <w:r w:rsidR="00356CE8" w:rsidRPr="007362CC">
        <w:rPr>
          <w:rFonts w:asciiTheme="minorHAnsi" w:eastAsia="Yu Gothic Medium" w:cstheme="minorHAnsi"/>
          <w:i/>
          <w:iCs/>
          <w:color w:val="000000" w:themeColor="text1"/>
          <w:sz w:val="26"/>
          <w:szCs w:val="26"/>
          <w:lang w:val="nl-NL"/>
        </w:rPr>
        <w:t xml:space="preserve"> doopvont</w:t>
      </w:r>
    </w:p>
    <w:p w14:paraId="3F29A124" w14:textId="77777777" w:rsidR="00717C93" w:rsidRDefault="00717C93"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EE0000"/>
          <w:sz w:val="26"/>
          <w:szCs w:val="26"/>
          <w:lang w:val="nl-NL"/>
        </w:rPr>
      </w:pPr>
    </w:p>
    <w:p w14:paraId="581F1547" w14:textId="1E265222" w:rsidR="00DA3393" w:rsidRPr="00730C57" w:rsidRDefault="00DA3393"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sidRPr="00730C57">
        <w:rPr>
          <w:rFonts w:asciiTheme="minorHAnsi" w:eastAsia="Yu Gothic Medium" w:cstheme="minorHAnsi"/>
          <w:b/>
          <w:bCs/>
          <w:color w:val="000000" w:themeColor="text1"/>
          <w:sz w:val="26"/>
          <w:szCs w:val="26"/>
          <w:lang w:val="nl-NL"/>
        </w:rPr>
        <w:t>Lezing: Romeinen 6: 3-9</w:t>
      </w:r>
    </w:p>
    <w:p w14:paraId="19CD29D2" w14:textId="77777777" w:rsidR="00717C93" w:rsidRDefault="00717C93"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EE0000"/>
          <w:sz w:val="26"/>
          <w:szCs w:val="26"/>
          <w:lang w:val="nl-NL"/>
        </w:rPr>
      </w:pPr>
    </w:p>
    <w:p w14:paraId="3B803689" w14:textId="3B17C429" w:rsidR="00DA3393" w:rsidRPr="00717C93" w:rsidRDefault="00DA3393"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sidRPr="00717C93">
        <w:rPr>
          <w:rFonts w:asciiTheme="minorHAnsi" w:eastAsia="Yu Gothic Medium" w:cstheme="minorHAnsi"/>
          <w:sz w:val="26"/>
          <w:szCs w:val="26"/>
          <w:lang w:val="nl-NL"/>
        </w:rPr>
        <w:t xml:space="preserve">V: </w:t>
      </w:r>
      <w:r w:rsidRPr="00717C93">
        <w:rPr>
          <w:rFonts w:asciiTheme="minorHAnsi" w:eastAsia="Yu Gothic Medium" w:cstheme="minorHAnsi"/>
          <w:sz w:val="26"/>
          <w:szCs w:val="26"/>
          <w:lang w:val="nl-NL"/>
        </w:rPr>
        <w:tab/>
        <w:t>In deze nacht waarin van oudsher</w:t>
      </w:r>
    </w:p>
    <w:p w14:paraId="40B8F545" w14:textId="43788872" w:rsidR="00DA3393" w:rsidRPr="00717C93" w:rsidRDefault="00DA3393"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sidRPr="00717C93">
        <w:rPr>
          <w:rFonts w:asciiTheme="minorHAnsi" w:eastAsia="Yu Gothic Medium" w:cstheme="minorHAnsi"/>
          <w:sz w:val="26"/>
          <w:szCs w:val="26"/>
          <w:lang w:val="nl-NL"/>
        </w:rPr>
        <w:tab/>
        <w:t>de geloofsleerlingen werden gedoopt</w:t>
      </w:r>
    </w:p>
    <w:p w14:paraId="12A62732" w14:textId="4E40EFDD" w:rsidR="00DA3393" w:rsidRPr="00717C93" w:rsidRDefault="00DA3393"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sidRPr="00717C93">
        <w:rPr>
          <w:rFonts w:asciiTheme="minorHAnsi" w:eastAsia="Yu Gothic Medium" w:cstheme="minorHAnsi"/>
          <w:sz w:val="26"/>
          <w:szCs w:val="26"/>
          <w:lang w:val="nl-NL"/>
        </w:rPr>
        <w:tab/>
        <w:t xml:space="preserve">verzamelen wij ons rond </w:t>
      </w:r>
      <w:r w:rsidR="00510267" w:rsidRPr="00717C93">
        <w:rPr>
          <w:rFonts w:asciiTheme="minorHAnsi" w:eastAsia="Yu Gothic Medium" w:cstheme="minorHAnsi"/>
          <w:sz w:val="26"/>
          <w:szCs w:val="26"/>
          <w:lang w:val="nl-NL"/>
        </w:rPr>
        <w:t>de</w:t>
      </w:r>
      <w:r w:rsidRPr="00717C93">
        <w:rPr>
          <w:rFonts w:asciiTheme="minorHAnsi" w:eastAsia="Yu Gothic Medium" w:cstheme="minorHAnsi"/>
          <w:sz w:val="26"/>
          <w:szCs w:val="26"/>
          <w:lang w:val="nl-NL"/>
        </w:rPr>
        <w:t xml:space="preserve"> doopvont</w:t>
      </w:r>
    </w:p>
    <w:p w14:paraId="0B3A5573" w14:textId="1956680E" w:rsidR="00DA3393" w:rsidRPr="00717C93" w:rsidRDefault="00DA3393"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sidRPr="00717C93">
        <w:rPr>
          <w:rFonts w:asciiTheme="minorHAnsi" w:eastAsia="Yu Gothic Medium" w:cstheme="minorHAnsi"/>
          <w:sz w:val="26"/>
          <w:szCs w:val="26"/>
          <w:lang w:val="nl-NL"/>
        </w:rPr>
        <w:tab/>
        <w:t>en herinneren wij ons hoe wijzelf, en onze voorouders</w:t>
      </w:r>
    </w:p>
    <w:p w14:paraId="3500A823" w14:textId="25696F18" w:rsidR="00DA3393" w:rsidRPr="00717C93" w:rsidRDefault="00DA3393" w:rsidP="00EA2EC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heme="minorHAnsi" w:eastAsia="Yu Gothic Medium" w:cstheme="minorHAnsi"/>
          <w:sz w:val="26"/>
          <w:szCs w:val="26"/>
          <w:lang w:val="nl-NL"/>
        </w:rPr>
      </w:pPr>
      <w:r w:rsidRPr="00717C93">
        <w:rPr>
          <w:rFonts w:asciiTheme="minorHAnsi" w:eastAsia="Yu Gothic Medium" w:cstheme="minorHAnsi"/>
          <w:sz w:val="26"/>
          <w:szCs w:val="26"/>
          <w:lang w:val="nl-NL"/>
        </w:rPr>
        <w:t>door dit water zijn gereinigd en deelgenoot zijn geworden van de gemeenschap van Christus</w:t>
      </w:r>
      <w:r w:rsidR="00EB2DA4" w:rsidRPr="00717C93">
        <w:rPr>
          <w:rFonts w:asciiTheme="minorHAnsi" w:eastAsia="Yu Gothic Medium" w:cstheme="minorHAnsi"/>
          <w:sz w:val="26"/>
          <w:szCs w:val="26"/>
          <w:lang w:val="nl-NL"/>
        </w:rPr>
        <w:t xml:space="preserve">, </w:t>
      </w:r>
      <w:r w:rsidRPr="00717C93">
        <w:rPr>
          <w:rFonts w:asciiTheme="minorHAnsi" w:eastAsia="Yu Gothic Medium" w:cstheme="minorHAnsi"/>
          <w:sz w:val="26"/>
          <w:szCs w:val="26"/>
          <w:lang w:val="nl-NL"/>
        </w:rPr>
        <w:t>de opgestane Heer</w:t>
      </w:r>
    </w:p>
    <w:p w14:paraId="263E64F8" w14:textId="77777777" w:rsidR="00EA2EC2" w:rsidRPr="00717C93" w:rsidRDefault="00DA3393" w:rsidP="00EA2EC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760" w:hanging="5760"/>
        <w:rPr>
          <w:rFonts w:asciiTheme="minorHAnsi" w:eastAsia="Yu Gothic Medium" w:cstheme="minorHAnsi"/>
          <w:sz w:val="26"/>
          <w:szCs w:val="26"/>
          <w:lang w:val="nl-NL"/>
        </w:rPr>
      </w:pPr>
      <w:r w:rsidRPr="00717C93">
        <w:rPr>
          <w:rFonts w:asciiTheme="minorHAnsi" w:eastAsia="Yu Gothic Medium" w:cstheme="minorHAnsi"/>
          <w:sz w:val="26"/>
          <w:szCs w:val="26"/>
          <w:lang w:val="nl-NL"/>
        </w:rPr>
        <w:t xml:space="preserve">A: </w:t>
      </w:r>
      <w:r w:rsidRPr="00717C93">
        <w:rPr>
          <w:rFonts w:asciiTheme="minorHAnsi" w:eastAsia="Yu Gothic Medium" w:cstheme="minorHAnsi"/>
          <w:sz w:val="26"/>
          <w:szCs w:val="26"/>
          <w:lang w:val="nl-NL"/>
        </w:rPr>
        <w:tab/>
        <w:t>ZO GEDENKEN WIJ IN DEZE PAASNACHT</w:t>
      </w:r>
      <w:r w:rsidRPr="00717C93">
        <w:rPr>
          <w:rFonts w:asciiTheme="minorHAnsi" w:eastAsia="Yu Gothic Medium" w:cstheme="minorHAnsi"/>
          <w:sz w:val="26"/>
          <w:szCs w:val="26"/>
          <w:lang w:val="nl-NL"/>
        </w:rPr>
        <w:tab/>
      </w:r>
    </w:p>
    <w:p w14:paraId="106F292B" w14:textId="42B4340B" w:rsidR="00DA3393" w:rsidRPr="00717C93" w:rsidRDefault="00EA2EC2" w:rsidP="00EA2EC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760" w:hanging="5760"/>
        <w:rPr>
          <w:rFonts w:asciiTheme="minorHAnsi" w:eastAsia="Yu Gothic Medium" w:cstheme="minorHAnsi"/>
          <w:sz w:val="26"/>
          <w:szCs w:val="26"/>
          <w:lang w:val="nl-NL"/>
        </w:rPr>
      </w:pPr>
      <w:r w:rsidRPr="00717C93">
        <w:rPr>
          <w:rFonts w:asciiTheme="minorHAnsi" w:eastAsia="Yu Gothic Medium" w:cstheme="minorHAnsi"/>
          <w:sz w:val="26"/>
          <w:szCs w:val="26"/>
          <w:lang w:val="nl-NL"/>
        </w:rPr>
        <w:tab/>
      </w:r>
      <w:r w:rsidR="00DA3393" w:rsidRPr="00717C93">
        <w:rPr>
          <w:rFonts w:asciiTheme="minorHAnsi" w:eastAsia="Yu Gothic Medium" w:cstheme="minorHAnsi"/>
          <w:sz w:val="26"/>
          <w:szCs w:val="26"/>
          <w:lang w:val="nl-NL"/>
        </w:rPr>
        <w:t xml:space="preserve">ONZE EIGEN DOOP </w:t>
      </w:r>
    </w:p>
    <w:p w14:paraId="551C5F15" w14:textId="77777777" w:rsidR="0003772E" w:rsidRPr="00717C93" w:rsidRDefault="00DA3393" w:rsidP="0003772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heme="minorHAnsi" w:eastAsia="Yu Gothic Medium" w:cstheme="minorHAnsi"/>
          <w:sz w:val="26"/>
          <w:szCs w:val="26"/>
          <w:lang w:val="nl-NL"/>
        </w:rPr>
      </w:pPr>
      <w:r w:rsidRPr="00717C93">
        <w:rPr>
          <w:rFonts w:asciiTheme="minorHAnsi" w:eastAsia="Yu Gothic Medium" w:cstheme="minorHAnsi"/>
          <w:sz w:val="26"/>
          <w:szCs w:val="26"/>
          <w:lang w:val="nl-NL"/>
        </w:rPr>
        <w:t>EN WIJ VERBINDEN ONS OPNIEUW MET U</w:t>
      </w:r>
      <w:r w:rsidR="00B50FDD" w:rsidRPr="00717C93">
        <w:rPr>
          <w:rFonts w:asciiTheme="minorHAnsi" w:eastAsia="Yu Gothic Medium" w:cstheme="minorHAnsi"/>
          <w:sz w:val="26"/>
          <w:szCs w:val="26"/>
          <w:lang w:val="nl-NL"/>
        </w:rPr>
        <w:t xml:space="preserve"> </w:t>
      </w:r>
      <w:r w:rsidRPr="00717C93">
        <w:rPr>
          <w:rFonts w:asciiTheme="minorHAnsi" w:eastAsia="Yu Gothic Medium" w:cstheme="minorHAnsi"/>
          <w:sz w:val="26"/>
          <w:szCs w:val="26"/>
          <w:lang w:val="nl-NL"/>
        </w:rPr>
        <w:t>AMEN</w:t>
      </w:r>
      <w:r w:rsidR="0003772E" w:rsidRPr="00717C93">
        <w:rPr>
          <w:rFonts w:asciiTheme="minorHAnsi" w:eastAsia="Yu Gothic Medium" w:cstheme="minorHAnsi"/>
          <w:sz w:val="26"/>
          <w:szCs w:val="26"/>
          <w:lang w:val="nl-NL"/>
        </w:rPr>
        <w:t xml:space="preserve"> </w:t>
      </w:r>
    </w:p>
    <w:p w14:paraId="3DF37D18" w14:textId="77777777" w:rsidR="00D01A2A" w:rsidRPr="00C327EB" w:rsidRDefault="00D01A2A" w:rsidP="0003772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color w:val="EE0000"/>
          <w:sz w:val="26"/>
          <w:szCs w:val="26"/>
          <w:lang w:val="nl-NL"/>
        </w:rPr>
      </w:pPr>
    </w:p>
    <w:p w14:paraId="60470AC6" w14:textId="77777777" w:rsidR="00E138E6" w:rsidRDefault="00E138E6" w:rsidP="0003772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sz w:val="26"/>
          <w:szCs w:val="26"/>
          <w:lang w:val="nl-NL"/>
        </w:rPr>
      </w:pPr>
    </w:p>
    <w:p w14:paraId="4B32AED7" w14:textId="77777777" w:rsidR="00E138E6" w:rsidRDefault="00E138E6" w:rsidP="0003772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sz w:val="26"/>
          <w:szCs w:val="26"/>
          <w:lang w:val="nl-NL"/>
        </w:rPr>
      </w:pPr>
    </w:p>
    <w:p w14:paraId="000DA584" w14:textId="20753303" w:rsidR="0003772E" w:rsidRPr="00D51977" w:rsidRDefault="0003772E" w:rsidP="0003772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sz w:val="26"/>
          <w:szCs w:val="26"/>
          <w:lang w:val="nl-NL"/>
        </w:rPr>
      </w:pPr>
      <w:r w:rsidRPr="00D51977">
        <w:rPr>
          <w:rFonts w:asciiTheme="minorHAnsi" w:eastAsia="Yu Gothic Medium" w:cstheme="minorHAnsi"/>
          <w:b/>
          <w:sz w:val="26"/>
          <w:szCs w:val="26"/>
          <w:lang w:val="nl-NL"/>
        </w:rPr>
        <w:lastRenderedPageBreak/>
        <w:t>Lied</w:t>
      </w:r>
      <w:r w:rsidRPr="00D51977">
        <w:rPr>
          <w:rFonts w:asciiTheme="minorHAnsi" w:eastAsia="Yu Gothic Medium" w:cstheme="minorHAnsi"/>
          <w:bCs/>
          <w:sz w:val="26"/>
          <w:szCs w:val="26"/>
          <w:lang w:val="nl-NL"/>
        </w:rPr>
        <w:t xml:space="preserve"> </w:t>
      </w:r>
      <w:r w:rsidRPr="00D51977">
        <w:rPr>
          <w:rFonts w:asciiTheme="minorHAnsi" w:eastAsia="Yu Gothic Medium" w:cstheme="minorHAnsi"/>
          <w:b/>
          <w:sz w:val="26"/>
          <w:szCs w:val="26"/>
          <w:lang w:val="nl-NL"/>
        </w:rPr>
        <w:t>3</w:t>
      </w:r>
      <w:r w:rsidR="00D51977" w:rsidRPr="00D51977">
        <w:rPr>
          <w:rFonts w:asciiTheme="minorHAnsi" w:eastAsia="Yu Gothic Medium" w:cstheme="minorHAnsi"/>
          <w:b/>
          <w:sz w:val="26"/>
          <w:szCs w:val="26"/>
          <w:lang w:val="nl-NL"/>
        </w:rPr>
        <w:t>51</w:t>
      </w:r>
      <w:r w:rsidRPr="00D51977">
        <w:rPr>
          <w:rFonts w:asciiTheme="minorHAnsi" w:eastAsia="Yu Gothic Medium" w:cstheme="minorHAnsi"/>
          <w:b/>
          <w:sz w:val="26"/>
          <w:szCs w:val="26"/>
          <w:lang w:val="nl-NL"/>
        </w:rPr>
        <w:t xml:space="preserve"> </w:t>
      </w:r>
      <w:r w:rsidR="00E133ED">
        <w:rPr>
          <w:rFonts w:asciiTheme="minorHAnsi" w:eastAsia="Yu Gothic Medium" w:cstheme="minorHAnsi"/>
          <w:b/>
          <w:sz w:val="26"/>
          <w:szCs w:val="26"/>
          <w:lang w:val="nl-NL"/>
        </w:rPr>
        <w:t>Cantorij 1, Allen 2 en 3</w:t>
      </w:r>
    </w:p>
    <w:p w14:paraId="57BDD825" w14:textId="1F2C2EB7" w:rsidR="0003772E" w:rsidRPr="00D51977" w:rsidRDefault="0003772E" w:rsidP="0003772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Cs/>
          <w:i/>
          <w:iCs/>
          <w:sz w:val="18"/>
          <w:szCs w:val="18"/>
          <w:lang w:val="nl-NL"/>
        </w:rPr>
      </w:pPr>
      <w:r w:rsidRPr="00D51977">
        <w:rPr>
          <w:rFonts w:asciiTheme="minorHAnsi" w:eastAsia="Yu Gothic Medium" w:cstheme="minorHAnsi"/>
          <w:bCs/>
          <w:i/>
          <w:iCs/>
          <w:sz w:val="18"/>
          <w:szCs w:val="18"/>
          <w:lang w:val="nl-NL"/>
        </w:rPr>
        <w:t xml:space="preserve">tekst </w:t>
      </w:r>
      <w:r w:rsidR="00D51977" w:rsidRPr="00D51977">
        <w:rPr>
          <w:rFonts w:asciiTheme="minorHAnsi" w:eastAsia="Yu Gothic Medium" w:cstheme="minorHAnsi"/>
          <w:bCs/>
          <w:i/>
          <w:iCs/>
          <w:sz w:val="18"/>
          <w:szCs w:val="18"/>
          <w:lang w:val="nl-NL"/>
        </w:rPr>
        <w:t>Willem Barnard</w:t>
      </w:r>
      <w:r w:rsidRPr="00D51977">
        <w:rPr>
          <w:rFonts w:asciiTheme="minorHAnsi" w:eastAsia="Yu Gothic Medium" w:cstheme="minorHAnsi"/>
          <w:bCs/>
          <w:i/>
          <w:iCs/>
          <w:sz w:val="18"/>
          <w:szCs w:val="18"/>
          <w:lang w:val="nl-NL"/>
        </w:rPr>
        <w:t xml:space="preserve">  melodie </w:t>
      </w:r>
      <w:r w:rsidR="00D51977" w:rsidRPr="00D51977">
        <w:rPr>
          <w:rFonts w:asciiTheme="minorHAnsi" w:eastAsia="Yu Gothic Medium" w:cstheme="minorHAnsi"/>
          <w:bCs/>
          <w:i/>
          <w:iCs/>
          <w:sz w:val="18"/>
          <w:szCs w:val="18"/>
          <w:lang w:val="nl-NL"/>
        </w:rPr>
        <w:t xml:space="preserve">Jaap </w:t>
      </w:r>
      <w:proofErr w:type="spellStart"/>
      <w:r w:rsidR="00D51977" w:rsidRPr="00D51977">
        <w:rPr>
          <w:rFonts w:asciiTheme="minorHAnsi" w:eastAsia="Yu Gothic Medium" w:cstheme="minorHAnsi"/>
          <w:bCs/>
          <w:i/>
          <w:iCs/>
          <w:sz w:val="18"/>
          <w:szCs w:val="18"/>
          <w:lang w:val="nl-NL"/>
        </w:rPr>
        <w:t>Geraedts</w:t>
      </w:r>
      <w:proofErr w:type="spellEnd"/>
    </w:p>
    <w:p w14:paraId="450CE476" w14:textId="77777777" w:rsidR="00E744E2" w:rsidRDefault="00E744E2" w:rsidP="00286F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color w:val="EE0000"/>
          <w:sz w:val="26"/>
          <w:szCs w:val="26"/>
          <w:lang w:val="nl-NL"/>
        </w:rPr>
      </w:pPr>
    </w:p>
    <w:p w14:paraId="57B721A8" w14:textId="56E54947" w:rsidR="00D51977" w:rsidRDefault="00E133ED" w:rsidP="00286F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color w:val="EE0000"/>
          <w:sz w:val="26"/>
          <w:szCs w:val="26"/>
          <w:lang w:val="nl-NL"/>
        </w:rPr>
      </w:pPr>
      <w:r w:rsidRPr="00E133ED">
        <w:rPr>
          <w:rFonts w:asciiTheme="minorHAnsi" w:eastAsia="Yu Gothic Medium" w:cstheme="minorHAnsi"/>
          <w:noProof/>
          <w:color w:val="EE0000"/>
          <w:sz w:val="26"/>
          <w:szCs w:val="26"/>
          <w:lang w:val="nl-NL"/>
        </w:rPr>
        <w:drawing>
          <wp:inline distT="0" distB="0" distL="0" distR="0" wp14:anchorId="35390C60" wp14:editId="311C56D2">
            <wp:extent cx="4431665" cy="5043170"/>
            <wp:effectExtent l="0" t="0" r="6985" b="5080"/>
            <wp:docPr id="138540661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406618" name=""/>
                    <pic:cNvPicPr/>
                  </pic:nvPicPr>
                  <pic:blipFill>
                    <a:blip r:embed="rId60"/>
                    <a:stretch>
                      <a:fillRect/>
                    </a:stretch>
                  </pic:blipFill>
                  <pic:spPr>
                    <a:xfrm>
                      <a:off x="0" y="0"/>
                      <a:ext cx="4431665" cy="5043170"/>
                    </a:xfrm>
                    <a:prstGeom prst="rect">
                      <a:avLst/>
                    </a:prstGeom>
                  </pic:spPr>
                </pic:pic>
              </a:graphicData>
            </a:graphic>
          </wp:inline>
        </w:drawing>
      </w:r>
    </w:p>
    <w:p w14:paraId="719EE8DC" w14:textId="77777777" w:rsidR="00E138E6" w:rsidRDefault="00E138E6" w:rsidP="00FD76A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sz w:val="26"/>
          <w:szCs w:val="26"/>
          <w:lang w:val="nl-NL"/>
        </w:rPr>
      </w:pPr>
    </w:p>
    <w:p w14:paraId="6BDD662A" w14:textId="77777777" w:rsidR="00E138E6" w:rsidRDefault="00E138E6" w:rsidP="00FD76A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sz w:val="26"/>
          <w:szCs w:val="26"/>
          <w:lang w:val="nl-NL"/>
        </w:rPr>
      </w:pPr>
    </w:p>
    <w:p w14:paraId="0A637847" w14:textId="77777777" w:rsidR="00E138E6" w:rsidRDefault="00E138E6" w:rsidP="00FD76A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sz w:val="26"/>
          <w:szCs w:val="26"/>
          <w:lang w:val="nl-NL"/>
        </w:rPr>
      </w:pPr>
    </w:p>
    <w:p w14:paraId="149F3FEB" w14:textId="27A54562" w:rsidR="00FD76A7" w:rsidRPr="00FD76A7" w:rsidRDefault="00FD76A7" w:rsidP="00FD76A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sz w:val="26"/>
          <w:szCs w:val="26"/>
          <w:lang w:val="nl-NL"/>
        </w:rPr>
      </w:pPr>
      <w:r>
        <w:rPr>
          <w:rFonts w:asciiTheme="minorHAnsi" w:eastAsia="Yu Gothic Medium" w:cstheme="minorHAnsi"/>
          <w:sz w:val="26"/>
          <w:szCs w:val="26"/>
          <w:lang w:val="nl-NL"/>
        </w:rPr>
        <w:lastRenderedPageBreak/>
        <w:t>2.</w:t>
      </w:r>
      <w:r>
        <w:rPr>
          <w:rFonts w:asciiTheme="minorHAnsi" w:eastAsia="Yu Gothic Medium" w:cstheme="minorHAnsi"/>
          <w:sz w:val="26"/>
          <w:szCs w:val="26"/>
          <w:lang w:val="nl-NL"/>
        </w:rPr>
        <w:tab/>
      </w:r>
      <w:r w:rsidRPr="00FD76A7">
        <w:rPr>
          <w:rFonts w:asciiTheme="minorHAnsi" w:eastAsia="Yu Gothic Medium" w:cstheme="minorHAnsi"/>
          <w:sz w:val="26"/>
          <w:szCs w:val="26"/>
          <w:lang w:val="nl-NL"/>
        </w:rPr>
        <w:t>Wij zijn in u begraven,</w:t>
      </w:r>
    </w:p>
    <w:p w14:paraId="3C63D8C9" w14:textId="5499ECA6" w:rsidR="00FD76A7" w:rsidRPr="00FD76A7" w:rsidRDefault="00FD76A7" w:rsidP="00FD76A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sz w:val="26"/>
          <w:szCs w:val="26"/>
          <w:lang w:val="nl-NL"/>
        </w:rPr>
      </w:pPr>
      <w:r>
        <w:rPr>
          <w:rFonts w:asciiTheme="minorHAnsi" w:eastAsia="Yu Gothic Medium" w:cstheme="minorHAnsi"/>
          <w:sz w:val="26"/>
          <w:szCs w:val="26"/>
          <w:lang w:val="nl-NL"/>
        </w:rPr>
        <w:tab/>
      </w:r>
      <w:r w:rsidRPr="00FD76A7">
        <w:rPr>
          <w:rFonts w:asciiTheme="minorHAnsi" w:eastAsia="Yu Gothic Medium" w:cstheme="minorHAnsi"/>
          <w:sz w:val="26"/>
          <w:szCs w:val="26"/>
          <w:lang w:val="nl-NL"/>
        </w:rPr>
        <w:t>wij staan met u rechtop.</w:t>
      </w:r>
    </w:p>
    <w:p w14:paraId="5D807C9F" w14:textId="30186C2E" w:rsidR="00FD76A7" w:rsidRPr="00FD76A7" w:rsidRDefault="00FD76A7" w:rsidP="00FD76A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sz w:val="26"/>
          <w:szCs w:val="26"/>
          <w:lang w:val="nl-NL"/>
        </w:rPr>
      </w:pPr>
      <w:r>
        <w:rPr>
          <w:rFonts w:asciiTheme="minorHAnsi" w:eastAsia="Yu Gothic Medium" w:cstheme="minorHAnsi"/>
          <w:sz w:val="26"/>
          <w:szCs w:val="26"/>
          <w:lang w:val="nl-NL"/>
        </w:rPr>
        <w:tab/>
      </w:r>
      <w:r w:rsidRPr="00FD76A7">
        <w:rPr>
          <w:rFonts w:asciiTheme="minorHAnsi" w:eastAsia="Yu Gothic Medium" w:cstheme="minorHAnsi"/>
          <w:sz w:val="26"/>
          <w:szCs w:val="26"/>
          <w:lang w:val="nl-NL"/>
        </w:rPr>
        <w:t>Wij zijn niet langer slaven,</w:t>
      </w:r>
    </w:p>
    <w:p w14:paraId="2539C54B" w14:textId="33FAEC51" w:rsidR="00FD76A7" w:rsidRPr="00FD76A7" w:rsidRDefault="00FD76A7" w:rsidP="00FD76A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sz w:val="26"/>
          <w:szCs w:val="26"/>
          <w:lang w:val="nl-NL"/>
        </w:rPr>
      </w:pPr>
      <w:r>
        <w:rPr>
          <w:rFonts w:asciiTheme="minorHAnsi" w:eastAsia="Yu Gothic Medium" w:cstheme="minorHAnsi"/>
          <w:sz w:val="26"/>
          <w:szCs w:val="26"/>
          <w:lang w:val="nl-NL"/>
        </w:rPr>
        <w:tab/>
      </w:r>
      <w:r w:rsidRPr="00FD76A7">
        <w:rPr>
          <w:rFonts w:asciiTheme="minorHAnsi" w:eastAsia="Yu Gothic Medium" w:cstheme="minorHAnsi"/>
          <w:sz w:val="26"/>
          <w:szCs w:val="26"/>
          <w:lang w:val="nl-NL"/>
        </w:rPr>
        <w:t>maar kinderen van God.</w:t>
      </w:r>
    </w:p>
    <w:p w14:paraId="34528671" w14:textId="3C489D78" w:rsidR="00FD76A7" w:rsidRPr="00FD76A7" w:rsidRDefault="00FD76A7" w:rsidP="00FD76A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sz w:val="26"/>
          <w:szCs w:val="26"/>
          <w:lang w:val="nl-NL"/>
        </w:rPr>
      </w:pPr>
      <w:r>
        <w:rPr>
          <w:rFonts w:asciiTheme="minorHAnsi" w:eastAsia="Yu Gothic Medium" w:cstheme="minorHAnsi"/>
          <w:sz w:val="26"/>
          <w:szCs w:val="26"/>
          <w:lang w:val="nl-NL"/>
        </w:rPr>
        <w:tab/>
      </w:r>
      <w:r w:rsidRPr="00FD76A7">
        <w:rPr>
          <w:rFonts w:asciiTheme="minorHAnsi" w:eastAsia="Yu Gothic Medium" w:cstheme="minorHAnsi"/>
          <w:sz w:val="26"/>
          <w:szCs w:val="26"/>
          <w:lang w:val="nl-NL"/>
        </w:rPr>
        <w:t>Een wereld zijn wij oud,</w:t>
      </w:r>
    </w:p>
    <w:p w14:paraId="5CFC7FBB" w14:textId="48CDC75B" w:rsidR="00FD76A7" w:rsidRPr="00FD76A7" w:rsidRDefault="00FD76A7" w:rsidP="00FD76A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sz w:val="26"/>
          <w:szCs w:val="26"/>
          <w:lang w:val="nl-NL"/>
        </w:rPr>
      </w:pPr>
      <w:r>
        <w:rPr>
          <w:rFonts w:asciiTheme="minorHAnsi" w:eastAsia="Yu Gothic Medium" w:cstheme="minorHAnsi"/>
          <w:sz w:val="26"/>
          <w:szCs w:val="26"/>
          <w:lang w:val="nl-NL"/>
        </w:rPr>
        <w:tab/>
      </w:r>
      <w:r w:rsidRPr="00FD76A7">
        <w:rPr>
          <w:rFonts w:asciiTheme="minorHAnsi" w:eastAsia="Yu Gothic Medium" w:cstheme="minorHAnsi"/>
          <w:sz w:val="26"/>
          <w:szCs w:val="26"/>
          <w:lang w:val="nl-NL"/>
        </w:rPr>
        <w:t>maar nieuw als deze morgen,</w:t>
      </w:r>
    </w:p>
    <w:p w14:paraId="5DBD0B3D" w14:textId="1965C1D5" w:rsidR="00FD76A7" w:rsidRPr="00FD76A7" w:rsidRDefault="00FD76A7" w:rsidP="00FD76A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sz w:val="26"/>
          <w:szCs w:val="26"/>
          <w:lang w:val="nl-NL"/>
        </w:rPr>
      </w:pPr>
      <w:r>
        <w:rPr>
          <w:rFonts w:asciiTheme="minorHAnsi" w:eastAsia="Yu Gothic Medium" w:cstheme="minorHAnsi"/>
          <w:sz w:val="26"/>
          <w:szCs w:val="26"/>
          <w:lang w:val="nl-NL"/>
        </w:rPr>
        <w:tab/>
      </w:r>
      <w:r w:rsidRPr="00FD76A7">
        <w:rPr>
          <w:rFonts w:asciiTheme="minorHAnsi" w:eastAsia="Yu Gothic Medium" w:cstheme="minorHAnsi"/>
          <w:sz w:val="26"/>
          <w:szCs w:val="26"/>
          <w:lang w:val="nl-NL"/>
        </w:rPr>
        <w:t xml:space="preserve">geborgen </w:t>
      </w:r>
      <w:proofErr w:type="spellStart"/>
      <w:r w:rsidRPr="00FD76A7">
        <w:rPr>
          <w:rFonts w:asciiTheme="minorHAnsi" w:eastAsia="Yu Gothic Medium" w:cstheme="minorHAnsi"/>
          <w:sz w:val="26"/>
          <w:szCs w:val="26"/>
          <w:lang w:val="nl-NL"/>
        </w:rPr>
        <w:t>ongeborgen</w:t>
      </w:r>
      <w:proofErr w:type="spellEnd"/>
      <w:r w:rsidRPr="00FD76A7">
        <w:rPr>
          <w:rFonts w:asciiTheme="minorHAnsi" w:eastAsia="Yu Gothic Medium" w:cstheme="minorHAnsi"/>
          <w:sz w:val="26"/>
          <w:szCs w:val="26"/>
          <w:lang w:val="nl-NL"/>
        </w:rPr>
        <w:t>,</w:t>
      </w:r>
    </w:p>
    <w:p w14:paraId="386508FD" w14:textId="6FC9BEB3" w:rsidR="00FD76A7" w:rsidRPr="00FD76A7" w:rsidRDefault="00FD76A7" w:rsidP="00FD76A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sz w:val="26"/>
          <w:szCs w:val="26"/>
          <w:lang w:val="nl-NL"/>
        </w:rPr>
      </w:pPr>
      <w:r>
        <w:rPr>
          <w:rFonts w:asciiTheme="minorHAnsi" w:eastAsia="Yu Gothic Medium" w:cstheme="minorHAnsi"/>
          <w:sz w:val="26"/>
          <w:szCs w:val="26"/>
          <w:lang w:val="nl-NL"/>
        </w:rPr>
        <w:tab/>
      </w:r>
      <w:r w:rsidRPr="00FD76A7">
        <w:rPr>
          <w:rFonts w:asciiTheme="minorHAnsi" w:eastAsia="Yu Gothic Medium" w:cstheme="minorHAnsi"/>
          <w:sz w:val="26"/>
          <w:szCs w:val="26"/>
          <w:lang w:val="nl-NL"/>
        </w:rPr>
        <w:t>verloren tot behoud.</w:t>
      </w:r>
    </w:p>
    <w:p w14:paraId="5AEA6061" w14:textId="77777777" w:rsidR="00FD76A7" w:rsidRPr="00FD76A7" w:rsidRDefault="00FD76A7" w:rsidP="00FD76A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sz w:val="26"/>
          <w:szCs w:val="26"/>
          <w:lang w:val="nl-NL"/>
        </w:rPr>
      </w:pPr>
    </w:p>
    <w:p w14:paraId="6C804D0A" w14:textId="36B5E695" w:rsidR="00FD76A7" w:rsidRPr="00FD76A7" w:rsidRDefault="00FD76A7" w:rsidP="00FD76A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sz w:val="26"/>
          <w:szCs w:val="26"/>
          <w:lang w:val="nl-NL"/>
        </w:rPr>
      </w:pPr>
      <w:r>
        <w:rPr>
          <w:rFonts w:asciiTheme="minorHAnsi" w:eastAsia="Yu Gothic Medium" w:cstheme="minorHAnsi"/>
          <w:sz w:val="26"/>
          <w:szCs w:val="26"/>
          <w:lang w:val="nl-NL"/>
        </w:rPr>
        <w:t>3.</w:t>
      </w:r>
      <w:r>
        <w:rPr>
          <w:rFonts w:asciiTheme="minorHAnsi" w:eastAsia="Yu Gothic Medium" w:cstheme="minorHAnsi"/>
          <w:sz w:val="26"/>
          <w:szCs w:val="26"/>
          <w:lang w:val="nl-NL"/>
        </w:rPr>
        <w:tab/>
      </w:r>
      <w:r w:rsidRPr="00FD76A7">
        <w:rPr>
          <w:rFonts w:asciiTheme="minorHAnsi" w:eastAsia="Yu Gothic Medium" w:cstheme="minorHAnsi"/>
          <w:sz w:val="26"/>
          <w:szCs w:val="26"/>
          <w:lang w:val="nl-NL"/>
        </w:rPr>
        <w:t>Die dood van één voor allen</w:t>
      </w:r>
    </w:p>
    <w:p w14:paraId="111876BE" w14:textId="7B5BC182" w:rsidR="00FD76A7" w:rsidRPr="00FD76A7" w:rsidRDefault="00FD76A7" w:rsidP="00FD76A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sz w:val="26"/>
          <w:szCs w:val="26"/>
          <w:lang w:val="nl-NL"/>
        </w:rPr>
      </w:pPr>
      <w:r>
        <w:rPr>
          <w:rFonts w:asciiTheme="minorHAnsi" w:eastAsia="Yu Gothic Medium" w:cstheme="minorHAnsi"/>
          <w:sz w:val="26"/>
          <w:szCs w:val="26"/>
          <w:lang w:val="nl-NL"/>
        </w:rPr>
        <w:tab/>
      </w:r>
      <w:r w:rsidRPr="00FD76A7">
        <w:rPr>
          <w:rFonts w:asciiTheme="minorHAnsi" w:eastAsia="Yu Gothic Medium" w:cstheme="minorHAnsi"/>
          <w:sz w:val="26"/>
          <w:szCs w:val="26"/>
          <w:lang w:val="nl-NL"/>
        </w:rPr>
        <w:t>werd vruchtbaar in de tijd,</w:t>
      </w:r>
    </w:p>
    <w:p w14:paraId="728FFF1B" w14:textId="0A1BA133" w:rsidR="00FD76A7" w:rsidRPr="00FD76A7" w:rsidRDefault="00FD76A7" w:rsidP="00FD76A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sz w:val="26"/>
          <w:szCs w:val="26"/>
          <w:lang w:val="nl-NL"/>
        </w:rPr>
      </w:pPr>
      <w:r>
        <w:rPr>
          <w:rFonts w:asciiTheme="minorHAnsi" w:eastAsia="Yu Gothic Medium" w:cstheme="minorHAnsi"/>
          <w:sz w:val="26"/>
          <w:szCs w:val="26"/>
          <w:lang w:val="nl-NL"/>
        </w:rPr>
        <w:tab/>
      </w:r>
      <w:r w:rsidRPr="00FD76A7">
        <w:rPr>
          <w:rFonts w:asciiTheme="minorHAnsi" w:eastAsia="Yu Gothic Medium" w:cstheme="minorHAnsi"/>
          <w:sz w:val="26"/>
          <w:szCs w:val="26"/>
          <w:lang w:val="nl-NL"/>
        </w:rPr>
        <w:t>het zaaizaad is gevallen,</w:t>
      </w:r>
    </w:p>
    <w:p w14:paraId="193AB5D5" w14:textId="6103D680" w:rsidR="00FD76A7" w:rsidRDefault="00FD76A7" w:rsidP="00FD76A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sz w:val="26"/>
          <w:szCs w:val="26"/>
          <w:lang w:val="nl-NL"/>
        </w:rPr>
      </w:pPr>
      <w:r>
        <w:rPr>
          <w:rFonts w:asciiTheme="minorHAnsi" w:eastAsia="Yu Gothic Medium" w:cstheme="minorHAnsi"/>
          <w:sz w:val="26"/>
          <w:szCs w:val="26"/>
          <w:lang w:val="nl-NL"/>
        </w:rPr>
        <w:tab/>
      </w:r>
      <w:r w:rsidRPr="00FD76A7">
        <w:rPr>
          <w:rFonts w:asciiTheme="minorHAnsi" w:eastAsia="Yu Gothic Medium" w:cstheme="minorHAnsi"/>
          <w:sz w:val="26"/>
          <w:szCs w:val="26"/>
          <w:lang w:val="nl-NL"/>
        </w:rPr>
        <w:t>het loopt op oogsten uit.</w:t>
      </w:r>
    </w:p>
    <w:p w14:paraId="08F09E75" w14:textId="30275D53" w:rsidR="00E138E6" w:rsidRDefault="00E138E6" w:rsidP="00FD76A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sz w:val="26"/>
          <w:szCs w:val="26"/>
          <w:lang w:val="nl-NL"/>
        </w:rPr>
      </w:pPr>
      <w:r>
        <w:rPr>
          <w:rFonts w:asciiTheme="minorHAnsi" w:eastAsia="Yu Gothic Medium" w:cstheme="minorHAnsi"/>
          <w:sz w:val="26"/>
          <w:szCs w:val="26"/>
          <w:lang w:val="nl-NL"/>
        </w:rPr>
        <w:tab/>
        <w:t>De zondvloed is voorbij,</w:t>
      </w:r>
    </w:p>
    <w:p w14:paraId="72CCCE58" w14:textId="17651744" w:rsidR="00E138E6" w:rsidRDefault="00E138E6" w:rsidP="00FD76A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sz w:val="26"/>
          <w:szCs w:val="26"/>
          <w:lang w:val="nl-NL"/>
        </w:rPr>
      </w:pPr>
      <w:r>
        <w:rPr>
          <w:rFonts w:asciiTheme="minorHAnsi" w:eastAsia="Yu Gothic Medium" w:cstheme="minorHAnsi"/>
          <w:sz w:val="26"/>
          <w:szCs w:val="26"/>
          <w:lang w:val="nl-NL"/>
        </w:rPr>
        <w:tab/>
        <w:t>ziedaar de nieuwe oever,</w:t>
      </w:r>
    </w:p>
    <w:p w14:paraId="163A8BE9" w14:textId="7BBA6D1D" w:rsidR="00E138E6" w:rsidRDefault="00E138E6" w:rsidP="00FD76A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sz w:val="26"/>
          <w:szCs w:val="26"/>
          <w:lang w:val="nl-NL"/>
        </w:rPr>
      </w:pPr>
      <w:r>
        <w:rPr>
          <w:rFonts w:asciiTheme="minorHAnsi" w:eastAsia="Yu Gothic Medium" w:cstheme="minorHAnsi"/>
          <w:sz w:val="26"/>
          <w:szCs w:val="26"/>
          <w:lang w:val="nl-NL"/>
        </w:rPr>
        <w:tab/>
        <w:t>een duif koert in het lover,</w:t>
      </w:r>
    </w:p>
    <w:p w14:paraId="49F91F6F" w14:textId="2B99AA03" w:rsidR="00E138E6" w:rsidRPr="00FD76A7" w:rsidRDefault="00E138E6" w:rsidP="00FD76A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sz w:val="26"/>
          <w:szCs w:val="26"/>
          <w:lang w:val="nl-NL"/>
        </w:rPr>
      </w:pPr>
      <w:r>
        <w:rPr>
          <w:rFonts w:asciiTheme="minorHAnsi" w:eastAsia="Yu Gothic Medium" w:cstheme="minorHAnsi"/>
          <w:sz w:val="26"/>
          <w:szCs w:val="26"/>
          <w:lang w:val="nl-NL"/>
        </w:rPr>
        <w:tab/>
        <w:t>dit is de overzij</w:t>
      </w:r>
    </w:p>
    <w:p w14:paraId="29924816" w14:textId="77777777" w:rsidR="00E133ED" w:rsidRPr="00C327EB" w:rsidRDefault="00E133ED" w:rsidP="00286F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color w:val="EE0000"/>
          <w:sz w:val="26"/>
          <w:szCs w:val="26"/>
          <w:lang w:val="nl-NL"/>
        </w:rPr>
      </w:pPr>
    </w:p>
    <w:p w14:paraId="5344700C" w14:textId="4BA90FAE" w:rsidR="00E744E2" w:rsidRPr="00FD76A7" w:rsidRDefault="00E744E2" w:rsidP="00286F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b/>
          <w:bCs/>
          <w:sz w:val="26"/>
          <w:szCs w:val="26"/>
          <w:lang w:val="nl-NL"/>
        </w:rPr>
      </w:pPr>
      <w:r w:rsidRPr="00FD76A7">
        <w:rPr>
          <w:rFonts w:asciiTheme="minorHAnsi" w:eastAsia="Yu Gothic Medium" w:cstheme="minorHAnsi"/>
          <w:b/>
          <w:bCs/>
          <w:sz w:val="26"/>
          <w:szCs w:val="26"/>
          <w:lang w:val="nl-NL"/>
        </w:rPr>
        <w:t>Zegen</w:t>
      </w:r>
    </w:p>
    <w:p w14:paraId="0EE86FF0" w14:textId="77777777" w:rsidR="00AF4829" w:rsidRDefault="00AF4829" w:rsidP="00286F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color w:val="EE0000"/>
          <w:sz w:val="26"/>
          <w:szCs w:val="26"/>
          <w:lang w:val="nl-NL"/>
        </w:rPr>
      </w:pPr>
    </w:p>
    <w:p w14:paraId="6C15247C" w14:textId="77777777" w:rsidR="009D04EC" w:rsidRPr="009D04EC" w:rsidRDefault="00E138E6" w:rsidP="009D04EC">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i/>
          <w:iCs/>
          <w:color w:val="000000" w:themeColor="text1"/>
          <w:sz w:val="26"/>
          <w:szCs w:val="26"/>
          <w:lang w:val="nl-NL"/>
        </w:rPr>
      </w:pPr>
      <w:r w:rsidRPr="009D04EC">
        <w:rPr>
          <w:rFonts w:asciiTheme="minorHAnsi" w:eastAsia="Yu Gothic Medium" w:cstheme="minorHAnsi"/>
          <w:i/>
          <w:iCs/>
          <w:color w:val="000000" w:themeColor="text1"/>
          <w:sz w:val="26"/>
          <w:szCs w:val="26"/>
          <w:lang w:val="nl-NL"/>
        </w:rPr>
        <w:t xml:space="preserve">U mag de kaars meenemen, </w:t>
      </w:r>
    </w:p>
    <w:p w14:paraId="69847404" w14:textId="545C1818" w:rsidR="00E138E6" w:rsidRPr="009D04EC" w:rsidRDefault="00E138E6" w:rsidP="009D04EC">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i/>
          <w:iCs/>
          <w:color w:val="000000" w:themeColor="text1"/>
          <w:sz w:val="26"/>
          <w:szCs w:val="26"/>
          <w:lang w:val="nl-NL"/>
        </w:rPr>
      </w:pPr>
      <w:r w:rsidRPr="009D04EC">
        <w:rPr>
          <w:rFonts w:asciiTheme="minorHAnsi" w:eastAsia="Yu Gothic Medium" w:cstheme="minorHAnsi"/>
          <w:i/>
          <w:iCs/>
          <w:color w:val="000000" w:themeColor="text1"/>
          <w:sz w:val="26"/>
          <w:szCs w:val="26"/>
          <w:lang w:val="nl-NL"/>
        </w:rPr>
        <w:t>wilt u de plastic</w:t>
      </w:r>
      <w:r w:rsidR="009D04EC" w:rsidRPr="009D04EC">
        <w:rPr>
          <w:rFonts w:asciiTheme="minorHAnsi" w:eastAsia="Yu Gothic Medium" w:cstheme="minorHAnsi"/>
          <w:i/>
          <w:iCs/>
          <w:color w:val="000000" w:themeColor="text1"/>
          <w:sz w:val="26"/>
          <w:szCs w:val="26"/>
          <w:lang w:val="nl-NL"/>
        </w:rPr>
        <w:t xml:space="preserve"> </w:t>
      </w:r>
      <w:r w:rsidRPr="009D04EC">
        <w:rPr>
          <w:rFonts w:asciiTheme="minorHAnsi" w:eastAsia="Yu Gothic Medium" w:cstheme="minorHAnsi"/>
          <w:i/>
          <w:iCs/>
          <w:color w:val="000000" w:themeColor="text1"/>
          <w:sz w:val="26"/>
          <w:szCs w:val="26"/>
          <w:lang w:val="nl-NL"/>
        </w:rPr>
        <w:t>vlambeschermer</w:t>
      </w:r>
      <w:r w:rsidR="009D04EC" w:rsidRPr="009D04EC">
        <w:rPr>
          <w:rFonts w:asciiTheme="minorHAnsi" w:eastAsia="Yu Gothic Medium" w:cstheme="minorHAnsi"/>
          <w:i/>
          <w:iCs/>
          <w:color w:val="000000" w:themeColor="text1"/>
          <w:sz w:val="26"/>
          <w:szCs w:val="26"/>
          <w:lang w:val="nl-NL"/>
        </w:rPr>
        <w:t xml:space="preserve"> </w:t>
      </w:r>
      <w:r w:rsidRPr="009D04EC">
        <w:rPr>
          <w:rFonts w:asciiTheme="minorHAnsi" w:eastAsia="Yu Gothic Medium" w:cstheme="minorHAnsi"/>
          <w:i/>
          <w:iCs/>
          <w:color w:val="000000" w:themeColor="text1"/>
          <w:sz w:val="26"/>
          <w:szCs w:val="26"/>
          <w:lang w:val="nl-NL"/>
        </w:rPr>
        <w:t>inleveren bij de deur?</w:t>
      </w:r>
      <w:bookmarkEnd w:id="5"/>
    </w:p>
    <w:sectPr w:rsidR="00E138E6" w:rsidRPr="009D04EC" w:rsidSect="006323FF">
      <w:footerReference w:type="default" r:id="rId61"/>
      <w:pgSz w:w="8419" w:h="11906" w:orient="landscape"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074920" w14:textId="77777777" w:rsidR="009D693F" w:rsidRDefault="009D693F">
      <w:r>
        <w:separator/>
      </w:r>
    </w:p>
  </w:endnote>
  <w:endnote w:type="continuationSeparator" w:id="0">
    <w:p w14:paraId="52BF7C19" w14:textId="77777777" w:rsidR="009D693F" w:rsidRDefault="009D6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ngLiU-ExtB">
    <w:panose1 w:val="02020500000000000000"/>
    <w:charset w:val="88"/>
    <w:family w:val="roman"/>
    <w:pitch w:val="variable"/>
    <w:sig w:usb0="8000002F" w:usb1="0A080008" w:usb2="00000010" w:usb3="00000000" w:csb0="00100001" w:csb1="00000000"/>
  </w:font>
  <w:font w:name="Yu Gothic Medium">
    <w:panose1 w:val="020B0500000000000000"/>
    <w:charset w:val="80"/>
    <w:family w:val="swiss"/>
    <w:pitch w:val="variable"/>
    <w:sig w:usb0="E00002FF" w:usb1="2AC7FDFF" w:usb2="00000016" w:usb3="00000000" w:csb0="0002009F" w:csb1="00000000"/>
  </w:font>
  <w:font w:name="Yu Gothic UI">
    <w:panose1 w:val="020B05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9747971"/>
      <w:docPartObj>
        <w:docPartGallery w:val="Page Numbers (Bottom of Page)"/>
        <w:docPartUnique/>
      </w:docPartObj>
    </w:sdtPr>
    <w:sdtContent>
      <w:p w14:paraId="586A7622" w14:textId="77777777" w:rsidR="000C0C77" w:rsidRDefault="005930BB">
        <w:pPr>
          <w:pStyle w:val="Voettekst"/>
          <w:jc w:val="right"/>
        </w:pPr>
        <w:r>
          <w:fldChar w:fldCharType="begin"/>
        </w:r>
        <w:r>
          <w:instrText>PAGE   \* MERGEFORMAT</w:instrText>
        </w:r>
        <w:r>
          <w:fldChar w:fldCharType="separate"/>
        </w:r>
        <w:r w:rsidRPr="007B3F73">
          <w:rPr>
            <w:noProof/>
            <w:lang w:val="nl-NL"/>
          </w:rPr>
          <w:t>10</w:t>
        </w:r>
        <w:r>
          <w:fldChar w:fldCharType="end"/>
        </w:r>
      </w:p>
    </w:sdtContent>
  </w:sdt>
  <w:p w14:paraId="0742DFC8" w14:textId="77777777" w:rsidR="000C0C77" w:rsidRDefault="000C0C77">
    <w:pPr>
      <w:ind w:left="930" w:right="87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5542E6" w14:textId="77777777" w:rsidR="009D693F" w:rsidRDefault="009D693F">
      <w:r>
        <w:separator/>
      </w:r>
    </w:p>
  </w:footnote>
  <w:footnote w:type="continuationSeparator" w:id="0">
    <w:p w14:paraId="1DCC5590" w14:textId="77777777" w:rsidR="009D693F" w:rsidRDefault="009D69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FFFFFFF"/>
    <w:name w:val="AutoList19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000002"/>
    <w:multiLevelType w:val="multilevel"/>
    <w:tmpl w:val="FFFFFFFF"/>
    <w:name w:val="AutoList19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000005"/>
    <w:multiLevelType w:val="multilevel"/>
    <w:tmpl w:val="00000000"/>
    <w:name w:val="AutoList5"/>
    <w:lvl w:ilvl="0">
      <w:start w:val="1"/>
      <w:numFmt w:val="upperLetter"/>
      <w:lvlText w:val="%1:"/>
      <w:lvlJc w:val="left"/>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3" w15:restartNumberingAfterBreak="0">
    <w:nsid w:val="00000006"/>
    <w:multiLevelType w:val="multilevel"/>
    <w:tmpl w:val="00000000"/>
    <w:name w:val="AutoList8"/>
    <w:lvl w:ilvl="0">
      <w:start w:val="1"/>
      <w:numFmt w:val="upperRoman"/>
      <w:lvlText w:val="%1:"/>
      <w:lvlJc w:val="left"/>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numFmt w:val="decimal"/>
      <w:lvlText w:val=""/>
      <w:lvlJc w:val="left"/>
    </w:lvl>
  </w:abstractNum>
  <w:abstractNum w:abstractNumId="4" w15:restartNumberingAfterBreak="0">
    <w:nsid w:val="00000007"/>
    <w:multiLevelType w:val="multilevel"/>
    <w:tmpl w:val="00000000"/>
    <w:name w:val="AutoList9"/>
    <w:lvl w:ilvl="0">
      <w:start w:val="1"/>
      <w:numFmt w:val="upperRoman"/>
      <w:lvlText w:val="%1:"/>
      <w:lvlJc w:val="left"/>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numFmt w:val="decimal"/>
      <w:lvlText w:val=""/>
      <w:lvlJc w:val="left"/>
    </w:lvl>
  </w:abstractNum>
  <w:abstractNum w:abstractNumId="5" w15:restartNumberingAfterBreak="0">
    <w:nsid w:val="0000000C"/>
    <w:multiLevelType w:val="multilevel"/>
    <w:tmpl w:val="00000000"/>
    <w:name w:val="AutoList8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6" w15:restartNumberingAfterBreak="0">
    <w:nsid w:val="00000014"/>
    <w:multiLevelType w:val="multilevel"/>
    <w:tmpl w:val="00000000"/>
    <w:name w:val="AutoList16"/>
    <w:lvl w:ilvl="0">
      <w:start w:val="1"/>
      <w:numFmt w:val="upperRoman"/>
      <w:lvlText w:val="%1:"/>
      <w:lvlJc w:val="left"/>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numFmt w:val="decimal"/>
      <w:lvlText w:val=""/>
      <w:lvlJc w:val="left"/>
    </w:lvl>
  </w:abstractNum>
  <w:abstractNum w:abstractNumId="7" w15:restartNumberingAfterBreak="0">
    <w:nsid w:val="00000017"/>
    <w:multiLevelType w:val="multilevel"/>
    <w:tmpl w:val="00000000"/>
    <w:name w:val="AutoList91"/>
    <w:lvl w:ilvl="0">
      <w:start w:val="1"/>
      <w:numFmt w:val="decimal"/>
      <w:pStyle w:val="Level1"/>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8" w15:restartNumberingAfterBreak="0">
    <w:nsid w:val="275B0DF0"/>
    <w:multiLevelType w:val="hybridMultilevel"/>
    <w:tmpl w:val="D53A8E3C"/>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0347CF3"/>
    <w:multiLevelType w:val="hybridMultilevel"/>
    <w:tmpl w:val="BE66FD50"/>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BD26D8C"/>
    <w:multiLevelType w:val="hybridMultilevel"/>
    <w:tmpl w:val="C726775C"/>
    <w:lvl w:ilvl="0" w:tplc="4808F01A">
      <w:start w:val="1"/>
      <w:numFmt w:val="decimal"/>
      <w:lvlText w:val="%1."/>
      <w:lvlJc w:val="left"/>
      <w:pPr>
        <w:ind w:left="1080" w:hanging="360"/>
      </w:pPr>
    </w:lvl>
    <w:lvl w:ilvl="1" w:tplc="04130019">
      <w:start w:val="1"/>
      <w:numFmt w:val="lowerLetter"/>
      <w:lvlText w:val="%2."/>
      <w:lvlJc w:val="left"/>
      <w:pPr>
        <w:ind w:left="1800" w:hanging="360"/>
      </w:pPr>
    </w:lvl>
    <w:lvl w:ilvl="2" w:tplc="0413001B">
      <w:start w:val="1"/>
      <w:numFmt w:val="lowerRoman"/>
      <w:lvlText w:val="%3."/>
      <w:lvlJc w:val="right"/>
      <w:pPr>
        <w:ind w:left="2520" w:hanging="180"/>
      </w:pPr>
    </w:lvl>
    <w:lvl w:ilvl="3" w:tplc="0413000F">
      <w:start w:val="1"/>
      <w:numFmt w:val="decimal"/>
      <w:lvlText w:val="%4."/>
      <w:lvlJc w:val="left"/>
      <w:pPr>
        <w:ind w:left="3240" w:hanging="360"/>
      </w:pPr>
    </w:lvl>
    <w:lvl w:ilvl="4" w:tplc="04130019">
      <w:start w:val="1"/>
      <w:numFmt w:val="lowerLetter"/>
      <w:lvlText w:val="%5."/>
      <w:lvlJc w:val="left"/>
      <w:pPr>
        <w:ind w:left="3960" w:hanging="360"/>
      </w:pPr>
    </w:lvl>
    <w:lvl w:ilvl="5" w:tplc="0413001B">
      <w:start w:val="1"/>
      <w:numFmt w:val="lowerRoman"/>
      <w:lvlText w:val="%6."/>
      <w:lvlJc w:val="right"/>
      <w:pPr>
        <w:ind w:left="4680" w:hanging="180"/>
      </w:pPr>
    </w:lvl>
    <w:lvl w:ilvl="6" w:tplc="0413000F">
      <w:start w:val="1"/>
      <w:numFmt w:val="decimal"/>
      <w:lvlText w:val="%7."/>
      <w:lvlJc w:val="left"/>
      <w:pPr>
        <w:ind w:left="5400" w:hanging="360"/>
      </w:pPr>
    </w:lvl>
    <w:lvl w:ilvl="7" w:tplc="04130019">
      <w:start w:val="1"/>
      <w:numFmt w:val="lowerLetter"/>
      <w:lvlText w:val="%8."/>
      <w:lvlJc w:val="left"/>
      <w:pPr>
        <w:ind w:left="6120" w:hanging="360"/>
      </w:pPr>
    </w:lvl>
    <w:lvl w:ilvl="8" w:tplc="0413001B">
      <w:start w:val="1"/>
      <w:numFmt w:val="lowerRoman"/>
      <w:lvlText w:val="%9."/>
      <w:lvlJc w:val="right"/>
      <w:pPr>
        <w:ind w:left="6840" w:hanging="180"/>
      </w:pPr>
    </w:lvl>
  </w:abstractNum>
  <w:abstractNum w:abstractNumId="11" w15:restartNumberingAfterBreak="0">
    <w:nsid w:val="58D772ED"/>
    <w:multiLevelType w:val="hybridMultilevel"/>
    <w:tmpl w:val="84B4631E"/>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C2C08C8"/>
    <w:multiLevelType w:val="hybridMultilevel"/>
    <w:tmpl w:val="8244001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num w:numId="1" w16cid:durableId="1373572123">
    <w:abstractNumId w:val="3"/>
    <w:lvlOverride w:ilvl="0">
      <w:startOverride w:val="5"/>
      <w:lvl w:ilvl="0">
        <w:start w:val="5"/>
        <w:numFmt w:val="upperRoman"/>
        <w:lvlText w:val="%1:"/>
        <w:lvlJc w:val="left"/>
      </w:lvl>
    </w:lvlOverride>
    <w:lvlOverride w:ilvl="1">
      <w:startOverride w:val="1"/>
      <w:lvl w:ilvl="1">
        <w:start w:val="1"/>
        <w:numFmt w:val="upperRoman"/>
        <w:lvlText w:val="%2:"/>
        <w:lvlJc w:val="left"/>
      </w:lvl>
    </w:lvlOverride>
    <w:lvlOverride w:ilvl="2">
      <w:startOverride w:val="1"/>
      <w:lvl w:ilvl="2">
        <w:start w:val="1"/>
        <w:numFmt w:val="upperRoman"/>
        <w:lvlText w:val="%3:"/>
        <w:lvlJc w:val="left"/>
      </w:lvl>
    </w:lvlOverride>
    <w:lvlOverride w:ilvl="3">
      <w:startOverride w:val="1"/>
      <w:lvl w:ilvl="3">
        <w:start w:val="1"/>
        <w:numFmt w:val="upperRoman"/>
        <w:lvlText w:val="%4:"/>
        <w:lvlJc w:val="left"/>
      </w:lvl>
    </w:lvlOverride>
    <w:lvlOverride w:ilvl="4">
      <w:startOverride w:val="1"/>
      <w:lvl w:ilvl="4">
        <w:start w:val="1"/>
        <w:numFmt w:val="upperRoman"/>
        <w:lvlText w:val="%5:"/>
        <w:lvlJc w:val="left"/>
      </w:lvl>
    </w:lvlOverride>
    <w:lvlOverride w:ilvl="5">
      <w:startOverride w:val="1"/>
      <w:lvl w:ilvl="5">
        <w:start w:val="1"/>
        <w:numFmt w:val="upperRoman"/>
        <w:lvlText w:val="%6:"/>
        <w:lvlJc w:val="left"/>
      </w:lvl>
    </w:lvlOverride>
    <w:lvlOverride w:ilvl="6">
      <w:startOverride w:val="1"/>
      <w:lvl w:ilvl="6">
        <w:start w:val="1"/>
        <w:numFmt w:val="upperRoman"/>
        <w:lvlText w:val="%7:"/>
        <w:lvlJc w:val="left"/>
      </w:lvl>
    </w:lvlOverride>
    <w:lvlOverride w:ilvl="7">
      <w:startOverride w:val="1"/>
      <w:lvl w:ilvl="7">
        <w:start w:val="1"/>
        <w:numFmt w:val="upperRoman"/>
        <w:lvlText w:val="%8:"/>
        <w:lvlJc w:val="left"/>
      </w:lvl>
    </w:lvlOverride>
  </w:num>
  <w:num w:numId="2" w16cid:durableId="755519722">
    <w:abstractNumId w:val="4"/>
    <w:lvlOverride w:ilvl="0">
      <w:startOverride w:val="5"/>
      <w:lvl w:ilvl="0">
        <w:start w:val="5"/>
        <w:numFmt w:val="upperRoman"/>
        <w:lvlText w:val="%1:"/>
        <w:lvlJc w:val="left"/>
      </w:lvl>
    </w:lvlOverride>
    <w:lvlOverride w:ilvl="1">
      <w:startOverride w:val="1"/>
      <w:lvl w:ilvl="1">
        <w:start w:val="1"/>
        <w:numFmt w:val="upperRoman"/>
        <w:lvlText w:val="%2:"/>
        <w:lvlJc w:val="left"/>
      </w:lvl>
    </w:lvlOverride>
    <w:lvlOverride w:ilvl="2">
      <w:startOverride w:val="1"/>
      <w:lvl w:ilvl="2">
        <w:start w:val="1"/>
        <w:numFmt w:val="upperRoman"/>
        <w:lvlText w:val="%3:"/>
        <w:lvlJc w:val="left"/>
      </w:lvl>
    </w:lvlOverride>
    <w:lvlOverride w:ilvl="3">
      <w:startOverride w:val="1"/>
      <w:lvl w:ilvl="3">
        <w:start w:val="1"/>
        <w:numFmt w:val="upperRoman"/>
        <w:lvlText w:val="%4:"/>
        <w:lvlJc w:val="left"/>
      </w:lvl>
    </w:lvlOverride>
    <w:lvlOverride w:ilvl="4">
      <w:startOverride w:val="1"/>
      <w:lvl w:ilvl="4">
        <w:start w:val="1"/>
        <w:numFmt w:val="upperRoman"/>
        <w:lvlText w:val="%5:"/>
        <w:lvlJc w:val="left"/>
      </w:lvl>
    </w:lvlOverride>
    <w:lvlOverride w:ilvl="5">
      <w:startOverride w:val="1"/>
      <w:lvl w:ilvl="5">
        <w:start w:val="1"/>
        <w:numFmt w:val="upperRoman"/>
        <w:lvlText w:val="%6:"/>
        <w:lvlJc w:val="left"/>
      </w:lvl>
    </w:lvlOverride>
    <w:lvlOverride w:ilvl="6">
      <w:startOverride w:val="1"/>
      <w:lvl w:ilvl="6">
        <w:start w:val="1"/>
        <w:numFmt w:val="upperRoman"/>
        <w:lvlText w:val="%7:"/>
        <w:lvlJc w:val="left"/>
      </w:lvl>
    </w:lvlOverride>
    <w:lvlOverride w:ilvl="7">
      <w:startOverride w:val="1"/>
      <w:lvl w:ilvl="7">
        <w:start w:val="1"/>
        <w:numFmt w:val="upperRoman"/>
        <w:lvlText w:val="%8:"/>
        <w:lvlJc w:val="left"/>
      </w:lvl>
    </w:lvlOverride>
  </w:num>
  <w:num w:numId="3" w16cid:durableId="544875657">
    <w:abstractNumId w:val="5"/>
    <w:lvlOverride w:ilvl="0">
      <w:startOverride w:val="2"/>
      <w:lvl w:ilvl="0">
        <w:start w:val="2"/>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 w16cid:durableId="212735002">
    <w:abstractNumId w:val="6"/>
    <w:lvlOverride w:ilvl="0">
      <w:startOverride w:val="5"/>
      <w:lvl w:ilvl="0">
        <w:start w:val="5"/>
        <w:numFmt w:val="upperRoman"/>
        <w:lvlText w:val="%1:"/>
        <w:lvlJc w:val="left"/>
      </w:lvl>
    </w:lvlOverride>
    <w:lvlOverride w:ilvl="1">
      <w:startOverride w:val="1"/>
      <w:lvl w:ilvl="1">
        <w:start w:val="1"/>
        <w:numFmt w:val="upperRoman"/>
        <w:lvlText w:val="%2:"/>
        <w:lvlJc w:val="left"/>
      </w:lvl>
    </w:lvlOverride>
    <w:lvlOverride w:ilvl="2">
      <w:startOverride w:val="1"/>
      <w:lvl w:ilvl="2">
        <w:start w:val="1"/>
        <w:numFmt w:val="upperRoman"/>
        <w:lvlText w:val="%3:"/>
        <w:lvlJc w:val="left"/>
      </w:lvl>
    </w:lvlOverride>
    <w:lvlOverride w:ilvl="3">
      <w:startOverride w:val="1"/>
      <w:lvl w:ilvl="3">
        <w:start w:val="1"/>
        <w:numFmt w:val="upperRoman"/>
        <w:lvlText w:val="%4:"/>
        <w:lvlJc w:val="left"/>
      </w:lvl>
    </w:lvlOverride>
    <w:lvlOverride w:ilvl="4">
      <w:startOverride w:val="1"/>
      <w:lvl w:ilvl="4">
        <w:start w:val="1"/>
        <w:numFmt w:val="upperRoman"/>
        <w:lvlText w:val="%5:"/>
        <w:lvlJc w:val="left"/>
      </w:lvl>
    </w:lvlOverride>
    <w:lvlOverride w:ilvl="5">
      <w:startOverride w:val="1"/>
      <w:lvl w:ilvl="5">
        <w:start w:val="1"/>
        <w:numFmt w:val="upperRoman"/>
        <w:lvlText w:val="%6:"/>
        <w:lvlJc w:val="left"/>
      </w:lvl>
    </w:lvlOverride>
    <w:lvlOverride w:ilvl="6">
      <w:startOverride w:val="1"/>
      <w:lvl w:ilvl="6">
        <w:start w:val="1"/>
        <w:numFmt w:val="upperRoman"/>
        <w:lvlText w:val="%7:"/>
        <w:lvlJc w:val="left"/>
      </w:lvl>
    </w:lvlOverride>
    <w:lvlOverride w:ilvl="7">
      <w:startOverride w:val="1"/>
      <w:lvl w:ilvl="7">
        <w:start w:val="1"/>
        <w:numFmt w:val="upperRoman"/>
        <w:lvlText w:val="%8:"/>
        <w:lvlJc w:val="left"/>
      </w:lvl>
    </w:lvlOverride>
  </w:num>
  <w:num w:numId="5" w16cid:durableId="1588727066">
    <w:abstractNumId w:val="7"/>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6" w16cid:durableId="1476340795">
    <w:abstractNumId w:val="2"/>
    <w:lvlOverride w:ilvl="0">
      <w:startOverride w:val="1"/>
      <w:lvl w:ilvl="0">
        <w:start w:val="1"/>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upperLetter"/>
        <w:lvlText w:val="%3:"/>
        <w:lvlJc w:val="left"/>
      </w:lvl>
    </w:lvlOverride>
    <w:lvlOverride w:ilvl="3">
      <w:startOverride w:val="1"/>
      <w:lvl w:ilvl="3">
        <w:start w:val="1"/>
        <w:numFmt w:val="upperLetter"/>
        <w:lvlText w:val="%4:"/>
        <w:lvlJc w:val="left"/>
      </w:lvl>
    </w:lvlOverride>
    <w:lvlOverride w:ilvl="4">
      <w:startOverride w:val="1"/>
      <w:lvl w:ilvl="4">
        <w:start w:val="1"/>
        <w:numFmt w:val="upperLetter"/>
        <w:lvlText w:val="%5:"/>
        <w:lvlJc w:val="left"/>
      </w:lvl>
    </w:lvlOverride>
    <w:lvlOverride w:ilvl="5">
      <w:startOverride w:val="1"/>
      <w:lvl w:ilvl="5">
        <w:start w:val="1"/>
        <w:numFmt w:val="upp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7" w16cid:durableId="17025139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038556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41565787">
    <w:abstractNumId w:val="11"/>
  </w:num>
  <w:num w:numId="10" w16cid:durableId="1774545182">
    <w:abstractNumId w:val="9"/>
  </w:num>
  <w:num w:numId="11" w16cid:durableId="696661001">
    <w:abstractNumId w:val="8"/>
  </w:num>
  <w:num w:numId="12" w16cid:durableId="944577903">
    <w:abstractNumId w:val="0"/>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3" w16cid:durableId="1938052379">
    <w:abstractNumId w:val="1"/>
    <w:lvlOverride w:ilvl="0">
      <w:lvl w:ilvl="0">
        <w:start w:val="4"/>
        <w:numFmt w:val="decimal"/>
        <w:lvlText w:val="%1."/>
        <w:lvlJc w:val="left"/>
      </w:lvl>
    </w:lvlOverride>
    <w:lvlOverride w:ilvl="1">
      <w:lvl w:ilvl="1">
        <w:start w:val="1"/>
        <w:numFmt w:val="decimal"/>
        <w:lvlText w:val="%2."/>
        <w:lvlJc w:val="left"/>
      </w:lvl>
    </w:lvlOverride>
    <w:lvlOverride w:ilvl="2">
      <w:lvl w:ilvl="2">
        <w:start w:val="1"/>
        <w:numFmt w:val="decimal"/>
        <w:lvlText w:val="%3."/>
        <w:lvlJc w:val="left"/>
      </w:lvl>
    </w:lvlOverride>
    <w:lvlOverride w:ilvl="3">
      <w:lvl w:ilvl="3">
        <w:start w:val="1"/>
        <w:numFmt w:val="decimal"/>
        <w:lvlText w:val="%4."/>
        <w:lvlJc w:val="left"/>
      </w:lvl>
    </w:lvlOverride>
    <w:lvlOverride w:ilvl="4">
      <w:lvl w:ilvl="4">
        <w:start w:val="1"/>
        <w:numFmt w:val="decimal"/>
        <w:lvlText w:val="%5."/>
        <w:lvlJc w:val="left"/>
      </w:lvl>
    </w:lvlOverride>
    <w:lvlOverride w:ilvl="5">
      <w:lvl w:ilvl="5">
        <w:start w:val="1"/>
        <w:numFmt w:val="decimal"/>
        <w:lvlText w:val="%6."/>
        <w:lvlJc w:val="left"/>
      </w:lvl>
    </w:lvlOverride>
    <w:lvlOverride w:ilvl="6">
      <w:lvl w:ilvl="6">
        <w:start w:val="1"/>
        <w:numFmt w:val="decimal"/>
        <w:lvlText w:val="%7."/>
        <w:lvlJc w:val="left"/>
      </w:lvl>
    </w:lvlOverride>
    <w:lvlOverride w:ilvl="7">
      <w:lvl w:ilvl="7">
        <w:start w:val="1"/>
        <w:numFmt w:val="decimal"/>
        <w:lvlText w:val="%8."/>
        <w:lvlJc w:val="left"/>
      </w:lvl>
    </w:lvlOverride>
    <w:lvlOverride w:ilvl="8">
      <w:lvl w:ilvl="8">
        <w:numFmt w:val="decimal"/>
        <w:lvlText w:val=""/>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567"/>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393"/>
    <w:rsid w:val="00002365"/>
    <w:rsid w:val="00002809"/>
    <w:rsid w:val="00002D47"/>
    <w:rsid w:val="00005F03"/>
    <w:rsid w:val="000066F4"/>
    <w:rsid w:val="00007034"/>
    <w:rsid w:val="00007BC4"/>
    <w:rsid w:val="00007DD8"/>
    <w:rsid w:val="00010C3A"/>
    <w:rsid w:val="00011B11"/>
    <w:rsid w:val="00013276"/>
    <w:rsid w:val="00013312"/>
    <w:rsid w:val="00017D03"/>
    <w:rsid w:val="00020A9E"/>
    <w:rsid w:val="0002514A"/>
    <w:rsid w:val="0002778C"/>
    <w:rsid w:val="000331BF"/>
    <w:rsid w:val="00033B6E"/>
    <w:rsid w:val="00034C8C"/>
    <w:rsid w:val="0003772E"/>
    <w:rsid w:val="00041A98"/>
    <w:rsid w:val="000543B2"/>
    <w:rsid w:val="00060FC5"/>
    <w:rsid w:val="00063AA0"/>
    <w:rsid w:val="00064406"/>
    <w:rsid w:val="000644B6"/>
    <w:rsid w:val="000646F5"/>
    <w:rsid w:val="00067BDC"/>
    <w:rsid w:val="000708DF"/>
    <w:rsid w:val="00072A43"/>
    <w:rsid w:val="00081F96"/>
    <w:rsid w:val="00082655"/>
    <w:rsid w:val="0008657E"/>
    <w:rsid w:val="000871E1"/>
    <w:rsid w:val="000916B3"/>
    <w:rsid w:val="000A0C1B"/>
    <w:rsid w:val="000A4C9C"/>
    <w:rsid w:val="000A576A"/>
    <w:rsid w:val="000A7F95"/>
    <w:rsid w:val="000B214C"/>
    <w:rsid w:val="000B4FD6"/>
    <w:rsid w:val="000B52C9"/>
    <w:rsid w:val="000B63CE"/>
    <w:rsid w:val="000C0C77"/>
    <w:rsid w:val="000C119B"/>
    <w:rsid w:val="000C1601"/>
    <w:rsid w:val="000C6812"/>
    <w:rsid w:val="000C6CCA"/>
    <w:rsid w:val="000D3C2B"/>
    <w:rsid w:val="000E19F5"/>
    <w:rsid w:val="000E2832"/>
    <w:rsid w:val="000F0F3F"/>
    <w:rsid w:val="000F1ABD"/>
    <w:rsid w:val="000F3C2A"/>
    <w:rsid w:val="00101C62"/>
    <w:rsid w:val="00103D83"/>
    <w:rsid w:val="0011597A"/>
    <w:rsid w:val="00116799"/>
    <w:rsid w:val="001242E1"/>
    <w:rsid w:val="001312E1"/>
    <w:rsid w:val="00147927"/>
    <w:rsid w:val="001540EF"/>
    <w:rsid w:val="00156092"/>
    <w:rsid w:val="00160708"/>
    <w:rsid w:val="0016494C"/>
    <w:rsid w:val="00165088"/>
    <w:rsid w:val="00170686"/>
    <w:rsid w:val="00171F8B"/>
    <w:rsid w:val="00173BED"/>
    <w:rsid w:val="00174290"/>
    <w:rsid w:val="001746E5"/>
    <w:rsid w:val="0018122C"/>
    <w:rsid w:val="00182CFD"/>
    <w:rsid w:val="00185081"/>
    <w:rsid w:val="00185154"/>
    <w:rsid w:val="001905E7"/>
    <w:rsid w:val="00192271"/>
    <w:rsid w:val="00192887"/>
    <w:rsid w:val="0019325B"/>
    <w:rsid w:val="00194C25"/>
    <w:rsid w:val="001A0910"/>
    <w:rsid w:val="001A1804"/>
    <w:rsid w:val="001A5FC2"/>
    <w:rsid w:val="001A66EA"/>
    <w:rsid w:val="001A69D6"/>
    <w:rsid w:val="001A7BBB"/>
    <w:rsid w:val="001B128E"/>
    <w:rsid w:val="001B7474"/>
    <w:rsid w:val="001B7ED6"/>
    <w:rsid w:val="001C140C"/>
    <w:rsid w:val="001C1BD7"/>
    <w:rsid w:val="001C6C1D"/>
    <w:rsid w:val="001C7286"/>
    <w:rsid w:val="001C7F6B"/>
    <w:rsid w:val="001D139E"/>
    <w:rsid w:val="001D1AD9"/>
    <w:rsid w:val="001D3C08"/>
    <w:rsid w:val="001D77D1"/>
    <w:rsid w:val="001E301F"/>
    <w:rsid w:val="001E3555"/>
    <w:rsid w:val="001F184A"/>
    <w:rsid w:val="001F445B"/>
    <w:rsid w:val="001F7F98"/>
    <w:rsid w:val="00204957"/>
    <w:rsid w:val="00210E83"/>
    <w:rsid w:val="00213AC6"/>
    <w:rsid w:val="00215DED"/>
    <w:rsid w:val="0022556D"/>
    <w:rsid w:val="00233D87"/>
    <w:rsid w:val="002361F6"/>
    <w:rsid w:val="002405C8"/>
    <w:rsid w:val="00240FA9"/>
    <w:rsid w:val="0024691A"/>
    <w:rsid w:val="002535C9"/>
    <w:rsid w:val="00253780"/>
    <w:rsid w:val="002619C9"/>
    <w:rsid w:val="0026223E"/>
    <w:rsid w:val="00262A34"/>
    <w:rsid w:val="00265584"/>
    <w:rsid w:val="002658A0"/>
    <w:rsid w:val="00266D8B"/>
    <w:rsid w:val="00270C6A"/>
    <w:rsid w:val="00271EB0"/>
    <w:rsid w:val="00273597"/>
    <w:rsid w:val="00273BDC"/>
    <w:rsid w:val="00286FE6"/>
    <w:rsid w:val="00287ADD"/>
    <w:rsid w:val="002A1F49"/>
    <w:rsid w:val="002A466E"/>
    <w:rsid w:val="002A4F97"/>
    <w:rsid w:val="002A5CC2"/>
    <w:rsid w:val="002B06AC"/>
    <w:rsid w:val="002B22C8"/>
    <w:rsid w:val="002B45BD"/>
    <w:rsid w:val="002B5802"/>
    <w:rsid w:val="002C0318"/>
    <w:rsid w:val="002C3F9D"/>
    <w:rsid w:val="002C69D7"/>
    <w:rsid w:val="002D0C20"/>
    <w:rsid w:val="002D1A52"/>
    <w:rsid w:val="002D2029"/>
    <w:rsid w:val="002D5602"/>
    <w:rsid w:val="002D733C"/>
    <w:rsid w:val="002D7518"/>
    <w:rsid w:val="002D7BE8"/>
    <w:rsid w:val="002E3384"/>
    <w:rsid w:val="002F3DB4"/>
    <w:rsid w:val="002F42AF"/>
    <w:rsid w:val="002F6C2E"/>
    <w:rsid w:val="002F6FAB"/>
    <w:rsid w:val="002F77CE"/>
    <w:rsid w:val="002F78F8"/>
    <w:rsid w:val="002F7D48"/>
    <w:rsid w:val="00300A50"/>
    <w:rsid w:val="00301711"/>
    <w:rsid w:val="0030650D"/>
    <w:rsid w:val="00311260"/>
    <w:rsid w:val="0032144A"/>
    <w:rsid w:val="00327422"/>
    <w:rsid w:val="00327D19"/>
    <w:rsid w:val="00331DE4"/>
    <w:rsid w:val="00336D80"/>
    <w:rsid w:val="00340A60"/>
    <w:rsid w:val="003452F3"/>
    <w:rsid w:val="003467B7"/>
    <w:rsid w:val="003566B8"/>
    <w:rsid w:val="00356CE8"/>
    <w:rsid w:val="003707D6"/>
    <w:rsid w:val="00375CB2"/>
    <w:rsid w:val="00376DAF"/>
    <w:rsid w:val="00381BA5"/>
    <w:rsid w:val="00382F89"/>
    <w:rsid w:val="00386C39"/>
    <w:rsid w:val="003900BC"/>
    <w:rsid w:val="003916F4"/>
    <w:rsid w:val="003940B1"/>
    <w:rsid w:val="00394F05"/>
    <w:rsid w:val="003A2FA1"/>
    <w:rsid w:val="003A3AF0"/>
    <w:rsid w:val="003B41D3"/>
    <w:rsid w:val="003C372A"/>
    <w:rsid w:val="003C45F1"/>
    <w:rsid w:val="003D5319"/>
    <w:rsid w:val="003E0DD7"/>
    <w:rsid w:val="003E4C39"/>
    <w:rsid w:val="003E7C49"/>
    <w:rsid w:val="003F03B8"/>
    <w:rsid w:val="003F5DD5"/>
    <w:rsid w:val="004013C5"/>
    <w:rsid w:val="00403468"/>
    <w:rsid w:val="004265B2"/>
    <w:rsid w:val="004307B5"/>
    <w:rsid w:val="004466D4"/>
    <w:rsid w:val="004473E3"/>
    <w:rsid w:val="0045227C"/>
    <w:rsid w:val="00453913"/>
    <w:rsid w:val="00453D20"/>
    <w:rsid w:val="00454A29"/>
    <w:rsid w:val="004574C4"/>
    <w:rsid w:val="00457FCD"/>
    <w:rsid w:val="00460E76"/>
    <w:rsid w:val="004621B0"/>
    <w:rsid w:val="00466E74"/>
    <w:rsid w:val="00467B3A"/>
    <w:rsid w:val="00473280"/>
    <w:rsid w:val="00473A60"/>
    <w:rsid w:val="004813B8"/>
    <w:rsid w:val="004935E1"/>
    <w:rsid w:val="00493CD4"/>
    <w:rsid w:val="00494697"/>
    <w:rsid w:val="0049483C"/>
    <w:rsid w:val="004A0C92"/>
    <w:rsid w:val="004A6149"/>
    <w:rsid w:val="004B5908"/>
    <w:rsid w:val="004C0807"/>
    <w:rsid w:val="004C3148"/>
    <w:rsid w:val="004C5497"/>
    <w:rsid w:val="004D2B84"/>
    <w:rsid w:val="004D668E"/>
    <w:rsid w:val="004D7587"/>
    <w:rsid w:val="004E043B"/>
    <w:rsid w:val="004E048C"/>
    <w:rsid w:val="004F464C"/>
    <w:rsid w:val="004F7412"/>
    <w:rsid w:val="00500AA9"/>
    <w:rsid w:val="0050250A"/>
    <w:rsid w:val="00503DB5"/>
    <w:rsid w:val="0050671A"/>
    <w:rsid w:val="005072BB"/>
    <w:rsid w:val="00510267"/>
    <w:rsid w:val="00524E5D"/>
    <w:rsid w:val="00530388"/>
    <w:rsid w:val="005315BA"/>
    <w:rsid w:val="00531FD7"/>
    <w:rsid w:val="00533A02"/>
    <w:rsid w:val="00535BAD"/>
    <w:rsid w:val="00536C81"/>
    <w:rsid w:val="00541AA5"/>
    <w:rsid w:val="00546850"/>
    <w:rsid w:val="005479CB"/>
    <w:rsid w:val="005516EE"/>
    <w:rsid w:val="00554EDA"/>
    <w:rsid w:val="005556F5"/>
    <w:rsid w:val="005570FD"/>
    <w:rsid w:val="00557411"/>
    <w:rsid w:val="00562577"/>
    <w:rsid w:val="005726F0"/>
    <w:rsid w:val="00573CA6"/>
    <w:rsid w:val="00577CC0"/>
    <w:rsid w:val="005930BB"/>
    <w:rsid w:val="005A082C"/>
    <w:rsid w:val="005A69FE"/>
    <w:rsid w:val="005B42EB"/>
    <w:rsid w:val="005B697F"/>
    <w:rsid w:val="005B6F81"/>
    <w:rsid w:val="005B70EE"/>
    <w:rsid w:val="005C547B"/>
    <w:rsid w:val="005D20BD"/>
    <w:rsid w:val="005D411B"/>
    <w:rsid w:val="005D48EC"/>
    <w:rsid w:val="005D75AF"/>
    <w:rsid w:val="005E129F"/>
    <w:rsid w:val="005E33A0"/>
    <w:rsid w:val="005E4A8A"/>
    <w:rsid w:val="005E507E"/>
    <w:rsid w:val="005E7350"/>
    <w:rsid w:val="005F1367"/>
    <w:rsid w:val="005F4649"/>
    <w:rsid w:val="005F5F05"/>
    <w:rsid w:val="00602A2E"/>
    <w:rsid w:val="00603263"/>
    <w:rsid w:val="00603F2B"/>
    <w:rsid w:val="00611AAD"/>
    <w:rsid w:val="00614BCA"/>
    <w:rsid w:val="00615A71"/>
    <w:rsid w:val="006174F7"/>
    <w:rsid w:val="00624F12"/>
    <w:rsid w:val="00630973"/>
    <w:rsid w:val="00631259"/>
    <w:rsid w:val="00631A70"/>
    <w:rsid w:val="006323FF"/>
    <w:rsid w:val="00635F63"/>
    <w:rsid w:val="00636ADB"/>
    <w:rsid w:val="006375EB"/>
    <w:rsid w:val="00637820"/>
    <w:rsid w:val="006442FA"/>
    <w:rsid w:val="00651D07"/>
    <w:rsid w:val="006540C7"/>
    <w:rsid w:val="00656709"/>
    <w:rsid w:val="006646E1"/>
    <w:rsid w:val="00682E65"/>
    <w:rsid w:val="00685DB2"/>
    <w:rsid w:val="00687878"/>
    <w:rsid w:val="0069014A"/>
    <w:rsid w:val="00693167"/>
    <w:rsid w:val="00694314"/>
    <w:rsid w:val="0069496A"/>
    <w:rsid w:val="006A06B2"/>
    <w:rsid w:val="006A7851"/>
    <w:rsid w:val="006B5B93"/>
    <w:rsid w:val="006B7E60"/>
    <w:rsid w:val="006C0498"/>
    <w:rsid w:val="006C0F9A"/>
    <w:rsid w:val="006C27A3"/>
    <w:rsid w:val="006C3654"/>
    <w:rsid w:val="006C3EDF"/>
    <w:rsid w:val="006C5779"/>
    <w:rsid w:val="006C584E"/>
    <w:rsid w:val="006C67A7"/>
    <w:rsid w:val="006D1309"/>
    <w:rsid w:val="006D6FDE"/>
    <w:rsid w:val="006E2813"/>
    <w:rsid w:val="006E693B"/>
    <w:rsid w:val="006E763F"/>
    <w:rsid w:val="006F0F93"/>
    <w:rsid w:val="00700452"/>
    <w:rsid w:val="00702E06"/>
    <w:rsid w:val="007066DA"/>
    <w:rsid w:val="00707B1A"/>
    <w:rsid w:val="00707D97"/>
    <w:rsid w:val="007103CC"/>
    <w:rsid w:val="00710DDB"/>
    <w:rsid w:val="00717C93"/>
    <w:rsid w:val="00727894"/>
    <w:rsid w:val="00730A5A"/>
    <w:rsid w:val="00730C57"/>
    <w:rsid w:val="007323AF"/>
    <w:rsid w:val="00732934"/>
    <w:rsid w:val="007335A7"/>
    <w:rsid w:val="007362CC"/>
    <w:rsid w:val="00742463"/>
    <w:rsid w:val="00763CF7"/>
    <w:rsid w:val="007642FB"/>
    <w:rsid w:val="007672C3"/>
    <w:rsid w:val="0076747A"/>
    <w:rsid w:val="00767523"/>
    <w:rsid w:val="0077131A"/>
    <w:rsid w:val="00772601"/>
    <w:rsid w:val="0077361D"/>
    <w:rsid w:val="00773A6B"/>
    <w:rsid w:val="00784220"/>
    <w:rsid w:val="007849D6"/>
    <w:rsid w:val="00787EA8"/>
    <w:rsid w:val="007909D2"/>
    <w:rsid w:val="0079244D"/>
    <w:rsid w:val="007926A3"/>
    <w:rsid w:val="00796B21"/>
    <w:rsid w:val="00797406"/>
    <w:rsid w:val="007B49E2"/>
    <w:rsid w:val="007B4D26"/>
    <w:rsid w:val="007B643C"/>
    <w:rsid w:val="007B6999"/>
    <w:rsid w:val="007B7A4D"/>
    <w:rsid w:val="007C04AB"/>
    <w:rsid w:val="007C0A7F"/>
    <w:rsid w:val="007C2E16"/>
    <w:rsid w:val="007C6575"/>
    <w:rsid w:val="007C7B00"/>
    <w:rsid w:val="007D6A7A"/>
    <w:rsid w:val="007E06B2"/>
    <w:rsid w:val="007E3AB1"/>
    <w:rsid w:val="007E4E69"/>
    <w:rsid w:val="007F2831"/>
    <w:rsid w:val="007F2BE2"/>
    <w:rsid w:val="007F3CCC"/>
    <w:rsid w:val="007F63D6"/>
    <w:rsid w:val="007F7536"/>
    <w:rsid w:val="00800ABA"/>
    <w:rsid w:val="0080610F"/>
    <w:rsid w:val="00810B9E"/>
    <w:rsid w:val="0081190B"/>
    <w:rsid w:val="00813BC1"/>
    <w:rsid w:val="0081668D"/>
    <w:rsid w:val="00821A12"/>
    <w:rsid w:val="00822A11"/>
    <w:rsid w:val="00831341"/>
    <w:rsid w:val="008344EA"/>
    <w:rsid w:val="00835F77"/>
    <w:rsid w:val="008373F4"/>
    <w:rsid w:val="00841E66"/>
    <w:rsid w:val="00845566"/>
    <w:rsid w:val="0084718C"/>
    <w:rsid w:val="0084723D"/>
    <w:rsid w:val="0085200C"/>
    <w:rsid w:val="00854D8E"/>
    <w:rsid w:val="00861FBE"/>
    <w:rsid w:val="00863761"/>
    <w:rsid w:val="00864A27"/>
    <w:rsid w:val="008816AA"/>
    <w:rsid w:val="0088314C"/>
    <w:rsid w:val="00886837"/>
    <w:rsid w:val="00887787"/>
    <w:rsid w:val="0089015E"/>
    <w:rsid w:val="00890423"/>
    <w:rsid w:val="00893186"/>
    <w:rsid w:val="008A55C3"/>
    <w:rsid w:val="008A6B53"/>
    <w:rsid w:val="008B0A6D"/>
    <w:rsid w:val="008B5073"/>
    <w:rsid w:val="008B6C17"/>
    <w:rsid w:val="008C463C"/>
    <w:rsid w:val="008C593A"/>
    <w:rsid w:val="008C6A67"/>
    <w:rsid w:val="008D3094"/>
    <w:rsid w:val="008D3B3B"/>
    <w:rsid w:val="008D57F8"/>
    <w:rsid w:val="008D7149"/>
    <w:rsid w:val="008F48E7"/>
    <w:rsid w:val="008F53AF"/>
    <w:rsid w:val="008F5702"/>
    <w:rsid w:val="008F57A7"/>
    <w:rsid w:val="00900C85"/>
    <w:rsid w:val="0090117C"/>
    <w:rsid w:val="009023A0"/>
    <w:rsid w:val="00912325"/>
    <w:rsid w:val="00913551"/>
    <w:rsid w:val="009170A6"/>
    <w:rsid w:val="0092089E"/>
    <w:rsid w:val="0093037E"/>
    <w:rsid w:val="009308A6"/>
    <w:rsid w:val="009336BC"/>
    <w:rsid w:val="00935595"/>
    <w:rsid w:val="0093599A"/>
    <w:rsid w:val="00940969"/>
    <w:rsid w:val="009410F9"/>
    <w:rsid w:val="0094382A"/>
    <w:rsid w:val="00944558"/>
    <w:rsid w:val="00944E9A"/>
    <w:rsid w:val="00952980"/>
    <w:rsid w:val="00952E60"/>
    <w:rsid w:val="0095315F"/>
    <w:rsid w:val="00956FF9"/>
    <w:rsid w:val="0096552E"/>
    <w:rsid w:val="00966D38"/>
    <w:rsid w:val="00972645"/>
    <w:rsid w:val="00974F13"/>
    <w:rsid w:val="009751D6"/>
    <w:rsid w:val="009802E3"/>
    <w:rsid w:val="00983ECC"/>
    <w:rsid w:val="00992732"/>
    <w:rsid w:val="009B4FD4"/>
    <w:rsid w:val="009B5BC0"/>
    <w:rsid w:val="009B7DF4"/>
    <w:rsid w:val="009C5775"/>
    <w:rsid w:val="009C5C0B"/>
    <w:rsid w:val="009C6788"/>
    <w:rsid w:val="009D04EC"/>
    <w:rsid w:val="009D1AC7"/>
    <w:rsid w:val="009D1F14"/>
    <w:rsid w:val="009D2F1F"/>
    <w:rsid w:val="009D5354"/>
    <w:rsid w:val="009D66EE"/>
    <w:rsid w:val="009D693F"/>
    <w:rsid w:val="009E087E"/>
    <w:rsid w:val="009E4A0F"/>
    <w:rsid w:val="009F2B37"/>
    <w:rsid w:val="009F3FB3"/>
    <w:rsid w:val="009F4284"/>
    <w:rsid w:val="009F750D"/>
    <w:rsid w:val="009F75EA"/>
    <w:rsid w:val="00A05414"/>
    <w:rsid w:val="00A159EC"/>
    <w:rsid w:val="00A15EF5"/>
    <w:rsid w:val="00A172A8"/>
    <w:rsid w:val="00A173AF"/>
    <w:rsid w:val="00A22A22"/>
    <w:rsid w:val="00A27FB9"/>
    <w:rsid w:val="00A300AC"/>
    <w:rsid w:val="00A3018A"/>
    <w:rsid w:val="00A31ED2"/>
    <w:rsid w:val="00A32D20"/>
    <w:rsid w:val="00A3452E"/>
    <w:rsid w:val="00A43B8B"/>
    <w:rsid w:val="00A46669"/>
    <w:rsid w:val="00A604D2"/>
    <w:rsid w:val="00A605AB"/>
    <w:rsid w:val="00A62D25"/>
    <w:rsid w:val="00A6437C"/>
    <w:rsid w:val="00A6620C"/>
    <w:rsid w:val="00A67A67"/>
    <w:rsid w:val="00A73A5A"/>
    <w:rsid w:val="00A750C8"/>
    <w:rsid w:val="00A80B2C"/>
    <w:rsid w:val="00A81AEC"/>
    <w:rsid w:val="00A83C89"/>
    <w:rsid w:val="00A85191"/>
    <w:rsid w:val="00A92386"/>
    <w:rsid w:val="00A94D6C"/>
    <w:rsid w:val="00AB2DDA"/>
    <w:rsid w:val="00AB411D"/>
    <w:rsid w:val="00AB59AA"/>
    <w:rsid w:val="00AB5C99"/>
    <w:rsid w:val="00AB7024"/>
    <w:rsid w:val="00AB7273"/>
    <w:rsid w:val="00AC4A72"/>
    <w:rsid w:val="00AC6E5A"/>
    <w:rsid w:val="00AC7F50"/>
    <w:rsid w:val="00AD157C"/>
    <w:rsid w:val="00AD1E56"/>
    <w:rsid w:val="00AD4AA5"/>
    <w:rsid w:val="00AD4C8B"/>
    <w:rsid w:val="00AD4E50"/>
    <w:rsid w:val="00AD7D15"/>
    <w:rsid w:val="00AE1ADB"/>
    <w:rsid w:val="00AE2576"/>
    <w:rsid w:val="00AE25F8"/>
    <w:rsid w:val="00AE2CF4"/>
    <w:rsid w:val="00AE5076"/>
    <w:rsid w:val="00AE6CDB"/>
    <w:rsid w:val="00AE6F02"/>
    <w:rsid w:val="00AF1FA1"/>
    <w:rsid w:val="00AF251B"/>
    <w:rsid w:val="00AF4829"/>
    <w:rsid w:val="00AF4E47"/>
    <w:rsid w:val="00AF76EF"/>
    <w:rsid w:val="00B1053E"/>
    <w:rsid w:val="00B10C6E"/>
    <w:rsid w:val="00B113FA"/>
    <w:rsid w:val="00B13783"/>
    <w:rsid w:val="00B21F5B"/>
    <w:rsid w:val="00B3082B"/>
    <w:rsid w:val="00B312EE"/>
    <w:rsid w:val="00B37C19"/>
    <w:rsid w:val="00B40B58"/>
    <w:rsid w:val="00B43C37"/>
    <w:rsid w:val="00B460AE"/>
    <w:rsid w:val="00B460B3"/>
    <w:rsid w:val="00B47D98"/>
    <w:rsid w:val="00B47F1A"/>
    <w:rsid w:val="00B504BF"/>
    <w:rsid w:val="00B50FDD"/>
    <w:rsid w:val="00B514B6"/>
    <w:rsid w:val="00B51B22"/>
    <w:rsid w:val="00B52CF4"/>
    <w:rsid w:val="00B54338"/>
    <w:rsid w:val="00B62BA9"/>
    <w:rsid w:val="00B7612B"/>
    <w:rsid w:val="00B76B59"/>
    <w:rsid w:val="00B76D82"/>
    <w:rsid w:val="00B842B2"/>
    <w:rsid w:val="00B86BB1"/>
    <w:rsid w:val="00B93072"/>
    <w:rsid w:val="00B9469B"/>
    <w:rsid w:val="00BC416C"/>
    <w:rsid w:val="00BC6850"/>
    <w:rsid w:val="00BC71B6"/>
    <w:rsid w:val="00BD35F5"/>
    <w:rsid w:val="00BD6F9F"/>
    <w:rsid w:val="00BE4C8D"/>
    <w:rsid w:val="00BF1E3A"/>
    <w:rsid w:val="00C0236A"/>
    <w:rsid w:val="00C026AA"/>
    <w:rsid w:val="00C02F87"/>
    <w:rsid w:val="00C044E5"/>
    <w:rsid w:val="00C10745"/>
    <w:rsid w:val="00C32204"/>
    <w:rsid w:val="00C327EB"/>
    <w:rsid w:val="00C3349E"/>
    <w:rsid w:val="00C33920"/>
    <w:rsid w:val="00C55287"/>
    <w:rsid w:val="00C6359E"/>
    <w:rsid w:val="00C6399E"/>
    <w:rsid w:val="00C70F53"/>
    <w:rsid w:val="00C73C1D"/>
    <w:rsid w:val="00C7403F"/>
    <w:rsid w:val="00C8172D"/>
    <w:rsid w:val="00C81913"/>
    <w:rsid w:val="00C82EED"/>
    <w:rsid w:val="00C83203"/>
    <w:rsid w:val="00C84913"/>
    <w:rsid w:val="00C84E79"/>
    <w:rsid w:val="00C871EA"/>
    <w:rsid w:val="00C90919"/>
    <w:rsid w:val="00C91799"/>
    <w:rsid w:val="00C93888"/>
    <w:rsid w:val="00CA22C1"/>
    <w:rsid w:val="00CA2CCD"/>
    <w:rsid w:val="00CA4FF7"/>
    <w:rsid w:val="00CB0108"/>
    <w:rsid w:val="00CB273B"/>
    <w:rsid w:val="00CB41DE"/>
    <w:rsid w:val="00CB4BFE"/>
    <w:rsid w:val="00CC15B4"/>
    <w:rsid w:val="00CC70C1"/>
    <w:rsid w:val="00CD04FF"/>
    <w:rsid w:val="00CD13D5"/>
    <w:rsid w:val="00CD268F"/>
    <w:rsid w:val="00CD4E51"/>
    <w:rsid w:val="00CE086F"/>
    <w:rsid w:val="00CE3A6B"/>
    <w:rsid w:val="00CE6213"/>
    <w:rsid w:val="00CE7A9E"/>
    <w:rsid w:val="00D01A2A"/>
    <w:rsid w:val="00D024CE"/>
    <w:rsid w:val="00D03CF3"/>
    <w:rsid w:val="00D05606"/>
    <w:rsid w:val="00D06106"/>
    <w:rsid w:val="00D07C4B"/>
    <w:rsid w:val="00D12FB9"/>
    <w:rsid w:val="00D15298"/>
    <w:rsid w:val="00D15B71"/>
    <w:rsid w:val="00D179E8"/>
    <w:rsid w:val="00D20D10"/>
    <w:rsid w:val="00D24C85"/>
    <w:rsid w:val="00D2682D"/>
    <w:rsid w:val="00D31D5B"/>
    <w:rsid w:val="00D3798C"/>
    <w:rsid w:val="00D410D6"/>
    <w:rsid w:val="00D504D7"/>
    <w:rsid w:val="00D51977"/>
    <w:rsid w:val="00D5215A"/>
    <w:rsid w:val="00D54783"/>
    <w:rsid w:val="00D562BB"/>
    <w:rsid w:val="00D567F7"/>
    <w:rsid w:val="00D60640"/>
    <w:rsid w:val="00D67F7E"/>
    <w:rsid w:val="00D72AEC"/>
    <w:rsid w:val="00D8151B"/>
    <w:rsid w:val="00D83986"/>
    <w:rsid w:val="00D85DCC"/>
    <w:rsid w:val="00D87906"/>
    <w:rsid w:val="00D946D4"/>
    <w:rsid w:val="00D95A1E"/>
    <w:rsid w:val="00D97C63"/>
    <w:rsid w:val="00DA105C"/>
    <w:rsid w:val="00DA12F2"/>
    <w:rsid w:val="00DA2DC2"/>
    <w:rsid w:val="00DA3393"/>
    <w:rsid w:val="00DA40AB"/>
    <w:rsid w:val="00DA4592"/>
    <w:rsid w:val="00DA6F6A"/>
    <w:rsid w:val="00DB08E0"/>
    <w:rsid w:val="00DB2E16"/>
    <w:rsid w:val="00DB34FA"/>
    <w:rsid w:val="00DB53AC"/>
    <w:rsid w:val="00DC7D7E"/>
    <w:rsid w:val="00DD0671"/>
    <w:rsid w:val="00DD6D05"/>
    <w:rsid w:val="00DE00A8"/>
    <w:rsid w:val="00DF04C5"/>
    <w:rsid w:val="00DF2AB2"/>
    <w:rsid w:val="00DF74B2"/>
    <w:rsid w:val="00DF7AD3"/>
    <w:rsid w:val="00DF7E12"/>
    <w:rsid w:val="00E068BF"/>
    <w:rsid w:val="00E108AC"/>
    <w:rsid w:val="00E1135E"/>
    <w:rsid w:val="00E133ED"/>
    <w:rsid w:val="00E138E6"/>
    <w:rsid w:val="00E200E8"/>
    <w:rsid w:val="00E22049"/>
    <w:rsid w:val="00E22E2A"/>
    <w:rsid w:val="00E274F1"/>
    <w:rsid w:val="00E36DBD"/>
    <w:rsid w:val="00E44E4A"/>
    <w:rsid w:val="00E46536"/>
    <w:rsid w:val="00E46A44"/>
    <w:rsid w:val="00E544CA"/>
    <w:rsid w:val="00E64E1D"/>
    <w:rsid w:val="00E65C39"/>
    <w:rsid w:val="00E707AB"/>
    <w:rsid w:val="00E73504"/>
    <w:rsid w:val="00E73A3F"/>
    <w:rsid w:val="00E744E2"/>
    <w:rsid w:val="00E804C4"/>
    <w:rsid w:val="00E845ED"/>
    <w:rsid w:val="00E87E1F"/>
    <w:rsid w:val="00E93033"/>
    <w:rsid w:val="00E93805"/>
    <w:rsid w:val="00E9506E"/>
    <w:rsid w:val="00E9695E"/>
    <w:rsid w:val="00EA2EC2"/>
    <w:rsid w:val="00EA6193"/>
    <w:rsid w:val="00EB026D"/>
    <w:rsid w:val="00EB062A"/>
    <w:rsid w:val="00EB2DA4"/>
    <w:rsid w:val="00EC19E7"/>
    <w:rsid w:val="00ED087A"/>
    <w:rsid w:val="00ED0980"/>
    <w:rsid w:val="00ED2AFA"/>
    <w:rsid w:val="00EE7CC2"/>
    <w:rsid w:val="00EF0D63"/>
    <w:rsid w:val="00EF5A2E"/>
    <w:rsid w:val="00EF64DE"/>
    <w:rsid w:val="00EF719A"/>
    <w:rsid w:val="00F00D67"/>
    <w:rsid w:val="00F02096"/>
    <w:rsid w:val="00F03B3D"/>
    <w:rsid w:val="00F131A8"/>
    <w:rsid w:val="00F145DF"/>
    <w:rsid w:val="00F1634D"/>
    <w:rsid w:val="00F177E2"/>
    <w:rsid w:val="00F24494"/>
    <w:rsid w:val="00F244B7"/>
    <w:rsid w:val="00F27697"/>
    <w:rsid w:val="00F30666"/>
    <w:rsid w:val="00F3293F"/>
    <w:rsid w:val="00F34341"/>
    <w:rsid w:val="00F40059"/>
    <w:rsid w:val="00F417E4"/>
    <w:rsid w:val="00F440D0"/>
    <w:rsid w:val="00F577A5"/>
    <w:rsid w:val="00F63633"/>
    <w:rsid w:val="00F64888"/>
    <w:rsid w:val="00F7112A"/>
    <w:rsid w:val="00F7131E"/>
    <w:rsid w:val="00F7681E"/>
    <w:rsid w:val="00F852CF"/>
    <w:rsid w:val="00F856CE"/>
    <w:rsid w:val="00F95543"/>
    <w:rsid w:val="00FA5C6E"/>
    <w:rsid w:val="00FA79AD"/>
    <w:rsid w:val="00FB2ACD"/>
    <w:rsid w:val="00FB2C5C"/>
    <w:rsid w:val="00FC2A0E"/>
    <w:rsid w:val="00FD1886"/>
    <w:rsid w:val="00FD76A7"/>
    <w:rsid w:val="00FE1EB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E7F50"/>
  <w15:chartTrackingRefBased/>
  <w15:docId w15:val="{4E941CBD-EC1B-4CA8-BC54-0AD09815B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A3393"/>
    <w:pPr>
      <w:widowControl w:val="0"/>
      <w:autoSpaceDE w:val="0"/>
      <w:autoSpaceDN w:val="0"/>
      <w:adjustRightInd w:val="0"/>
      <w:spacing w:line="240" w:lineRule="auto"/>
    </w:pPr>
    <w:rPr>
      <w:rFonts w:ascii="MingLiU-ExtB" w:eastAsia="MingLiU-ExtB"/>
      <w:kern w:val="0"/>
      <w:sz w:val="24"/>
      <w:szCs w:val="24"/>
      <w:lang w:val="en-US" w:eastAsia="nl-NL"/>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evel1">
    <w:name w:val="Level 1"/>
    <w:basedOn w:val="Standaard"/>
    <w:uiPriority w:val="99"/>
    <w:rsid w:val="00DA3393"/>
    <w:pPr>
      <w:numPr>
        <w:numId w:val="5"/>
      </w:numPr>
      <w:ind w:left="720" w:hanging="720"/>
      <w:outlineLvl w:val="0"/>
    </w:pPr>
  </w:style>
  <w:style w:type="paragraph" w:styleId="Voettekst">
    <w:name w:val="footer"/>
    <w:basedOn w:val="Standaard"/>
    <w:link w:val="VoettekstChar"/>
    <w:uiPriority w:val="99"/>
    <w:unhideWhenUsed/>
    <w:rsid w:val="00DA3393"/>
    <w:pPr>
      <w:tabs>
        <w:tab w:val="center" w:pos="4536"/>
        <w:tab w:val="right" w:pos="9072"/>
      </w:tabs>
    </w:pPr>
  </w:style>
  <w:style w:type="character" w:customStyle="1" w:styleId="VoettekstChar">
    <w:name w:val="Voettekst Char"/>
    <w:basedOn w:val="Standaardalinea-lettertype"/>
    <w:link w:val="Voettekst"/>
    <w:uiPriority w:val="99"/>
    <w:rsid w:val="00DA3393"/>
    <w:rPr>
      <w:rFonts w:ascii="MingLiU-ExtB" w:eastAsia="MingLiU-ExtB"/>
      <w:kern w:val="0"/>
      <w:sz w:val="24"/>
      <w:szCs w:val="24"/>
      <w:lang w:val="en-US" w:eastAsia="nl-NL"/>
      <w14:ligatures w14:val="none"/>
    </w:rPr>
  </w:style>
  <w:style w:type="character" w:styleId="Hyperlink">
    <w:name w:val="Hyperlink"/>
    <w:basedOn w:val="Standaardalinea-lettertype"/>
    <w:uiPriority w:val="99"/>
    <w:unhideWhenUsed/>
    <w:rsid w:val="005E7350"/>
    <w:rPr>
      <w:color w:val="0563C1" w:themeColor="hyperlink"/>
      <w:u w:val="single"/>
    </w:rPr>
  </w:style>
  <w:style w:type="character" w:styleId="Onopgelostemelding">
    <w:name w:val="Unresolved Mention"/>
    <w:basedOn w:val="Standaardalinea-lettertype"/>
    <w:uiPriority w:val="99"/>
    <w:semiHidden/>
    <w:unhideWhenUsed/>
    <w:rsid w:val="005E7350"/>
    <w:rPr>
      <w:color w:val="605E5C"/>
      <w:shd w:val="clear" w:color="auto" w:fill="E1DFDD"/>
    </w:rPr>
  </w:style>
  <w:style w:type="paragraph" w:styleId="Normaalweb">
    <w:name w:val="Normal (Web)"/>
    <w:basedOn w:val="Standaard"/>
    <w:uiPriority w:val="99"/>
    <w:semiHidden/>
    <w:unhideWhenUsed/>
    <w:rsid w:val="009C5C0B"/>
    <w:rPr>
      <w:rFonts w:ascii="Times New Roman" w:hAnsi="Times New Roman" w:cs="Times New Roman"/>
    </w:rPr>
  </w:style>
  <w:style w:type="paragraph" w:styleId="Lijstalinea">
    <w:name w:val="List Paragraph"/>
    <w:basedOn w:val="Standaard"/>
    <w:uiPriority w:val="34"/>
    <w:qFormat/>
    <w:rsid w:val="00966D38"/>
    <w:pPr>
      <w:ind w:left="720"/>
      <w:contextualSpacing/>
    </w:pPr>
  </w:style>
  <w:style w:type="character" w:styleId="Verwijzingopmerking">
    <w:name w:val="annotation reference"/>
    <w:basedOn w:val="Standaardalinea-lettertype"/>
    <w:uiPriority w:val="99"/>
    <w:semiHidden/>
    <w:unhideWhenUsed/>
    <w:rsid w:val="00215DED"/>
    <w:rPr>
      <w:sz w:val="16"/>
      <w:szCs w:val="16"/>
    </w:rPr>
  </w:style>
  <w:style w:type="paragraph" w:styleId="Tekstopmerking">
    <w:name w:val="annotation text"/>
    <w:basedOn w:val="Standaard"/>
    <w:link w:val="TekstopmerkingChar"/>
    <w:uiPriority w:val="99"/>
    <w:semiHidden/>
    <w:unhideWhenUsed/>
    <w:rsid w:val="00215DED"/>
    <w:rPr>
      <w:sz w:val="20"/>
      <w:szCs w:val="20"/>
    </w:rPr>
  </w:style>
  <w:style w:type="character" w:customStyle="1" w:styleId="TekstopmerkingChar">
    <w:name w:val="Tekst opmerking Char"/>
    <w:basedOn w:val="Standaardalinea-lettertype"/>
    <w:link w:val="Tekstopmerking"/>
    <w:uiPriority w:val="99"/>
    <w:semiHidden/>
    <w:rsid w:val="00215DED"/>
    <w:rPr>
      <w:rFonts w:ascii="MingLiU-ExtB" w:eastAsia="MingLiU-ExtB"/>
      <w:kern w:val="0"/>
      <w:sz w:val="20"/>
      <w:szCs w:val="20"/>
      <w:lang w:val="en-US" w:eastAsia="nl-NL"/>
      <w14:ligatures w14:val="none"/>
    </w:rPr>
  </w:style>
  <w:style w:type="paragraph" w:styleId="Onderwerpvanopmerking">
    <w:name w:val="annotation subject"/>
    <w:basedOn w:val="Tekstopmerking"/>
    <w:next w:val="Tekstopmerking"/>
    <w:link w:val="OnderwerpvanopmerkingChar"/>
    <w:uiPriority w:val="99"/>
    <w:semiHidden/>
    <w:unhideWhenUsed/>
    <w:rsid w:val="00215DED"/>
    <w:rPr>
      <w:b/>
      <w:bCs/>
    </w:rPr>
  </w:style>
  <w:style w:type="character" w:customStyle="1" w:styleId="OnderwerpvanopmerkingChar">
    <w:name w:val="Onderwerp van opmerking Char"/>
    <w:basedOn w:val="TekstopmerkingChar"/>
    <w:link w:val="Onderwerpvanopmerking"/>
    <w:uiPriority w:val="99"/>
    <w:semiHidden/>
    <w:rsid w:val="00215DED"/>
    <w:rPr>
      <w:rFonts w:ascii="MingLiU-ExtB" w:eastAsia="MingLiU-ExtB"/>
      <w:b/>
      <w:bCs/>
      <w:kern w:val="0"/>
      <w:sz w:val="20"/>
      <w:szCs w:val="20"/>
      <w:lang w:val="en-US" w:eastAsia="nl-NL"/>
      <w14:ligatures w14:val="none"/>
    </w:rPr>
  </w:style>
  <w:style w:type="character" w:styleId="Zwaar">
    <w:name w:val="Strong"/>
    <w:basedOn w:val="Standaardalinea-lettertype"/>
    <w:uiPriority w:val="22"/>
    <w:qFormat/>
    <w:rsid w:val="00002365"/>
    <w:rPr>
      <w:b/>
      <w:bCs/>
    </w:rPr>
  </w:style>
  <w:style w:type="character" w:styleId="Nadruk">
    <w:name w:val="Emphasis"/>
    <w:basedOn w:val="Standaardalinea-lettertype"/>
    <w:uiPriority w:val="20"/>
    <w:qFormat/>
    <w:rsid w:val="0000236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72882">
      <w:bodyDiv w:val="1"/>
      <w:marLeft w:val="0"/>
      <w:marRight w:val="0"/>
      <w:marTop w:val="0"/>
      <w:marBottom w:val="0"/>
      <w:divBdr>
        <w:top w:val="none" w:sz="0" w:space="0" w:color="auto"/>
        <w:left w:val="none" w:sz="0" w:space="0" w:color="auto"/>
        <w:bottom w:val="none" w:sz="0" w:space="0" w:color="auto"/>
        <w:right w:val="none" w:sz="0" w:space="0" w:color="auto"/>
      </w:divBdr>
    </w:div>
    <w:div w:id="113713775">
      <w:bodyDiv w:val="1"/>
      <w:marLeft w:val="0"/>
      <w:marRight w:val="0"/>
      <w:marTop w:val="0"/>
      <w:marBottom w:val="0"/>
      <w:divBdr>
        <w:top w:val="none" w:sz="0" w:space="0" w:color="auto"/>
        <w:left w:val="none" w:sz="0" w:space="0" w:color="auto"/>
        <w:bottom w:val="none" w:sz="0" w:space="0" w:color="auto"/>
        <w:right w:val="none" w:sz="0" w:space="0" w:color="auto"/>
      </w:divBdr>
    </w:div>
    <w:div w:id="132143932">
      <w:bodyDiv w:val="1"/>
      <w:marLeft w:val="0"/>
      <w:marRight w:val="0"/>
      <w:marTop w:val="0"/>
      <w:marBottom w:val="0"/>
      <w:divBdr>
        <w:top w:val="none" w:sz="0" w:space="0" w:color="auto"/>
        <w:left w:val="none" w:sz="0" w:space="0" w:color="auto"/>
        <w:bottom w:val="none" w:sz="0" w:space="0" w:color="auto"/>
        <w:right w:val="none" w:sz="0" w:space="0" w:color="auto"/>
      </w:divBdr>
    </w:div>
    <w:div w:id="1053886223">
      <w:bodyDiv w:val="1"/>
      <w:marLeft w:val="0"/>
      <w:marRight w:val="0"/>
      <w:marTop w:val="0"/>
      <w:marBottom w:val="0"/>
      <w:divBdr>
        <w:top w:val="none" w:sz="0" w:space="0" w:color="auto"/>
        <w:left w:val="none" w:sz="0" w:space="0" w:color="auto"/>
        <w:bottom w:val="none" w:sz="0" w:space="0" w:color="auto"/>
        <w:right w:val="none" w:sz="0" w:space="0" w:color="auto"/>
      </w:divBdr>
    </w:div>
    <w:div w:id="1204177485">
      <w:bodyDiv w:val="1"/>
      <w:marLeft w:val="0"/>
      <w:marRight w:val="0"/>
      <w:marTop w:val="0"/>
      <w:marBottom w:val="0"/>
      <w:divBdr>
        <w:top w:val="none" w:sz="0" w:space="0" w:color="auto"/>
        <w:left w:val="none" w:sz="0" w:space="0" w:color="auto"/>
        <w:bottom w:val="none" w:sz="0" w:space="0" w:color="auto"/>
        <w:right w:val="none" w:sz="0" w:space="0" w:color="auto"/>
      </w:divBdr>
    </w:div>
    <w:div w:id="1282689292">
      <w:bodyDiv w:val="1"/>
      <w:marLeft w:val="0"/>
      <w:marRight w:val="0"/>
      <w:marTop w:val="0"/>
      <w:marBottom w:val="0"/>
      <w:divBdr>
        <w:top w:val="none" w:sz="0" w:space="0" w:color="auto"/>
        <w:left w:val="none" w:sz="0" w:space="0" w:color="auto"/>
        <w:bottom w:val="none" w:sz="0" w:space="0" w:color="auto"/>
        <w:right w:val="none" w:sz="0" w:space="0" w:color="auto"/>
      </w:divBdr>
    </w:div>
    <w:div w:id="1298491277">
      <w:bodyDiv w:val="1"/>
      <w:marLeft w:val="0"/>
      <w:marRight w:val="0"/>
      <w:marTop w:val="0"/>
      <w:marBottom w:val="0"/>
      <w:divBdr>
        <w:top w:val="none" w:sz="0" w:space="0" w:color="auto"/>
        <w:left w:val="none" w:sz="0" w:space="0" w:color="auto"/>
        <w:bottom w:val="none" w:sz="0" w:space="0" w:color="auto"/>
        <w:right w:val="none" w:sz="0" w:space="0" w:color="auto"/>
      </w:divBdr>
    </w:div>
    <w:div w:id="1304390607">
      <w:bodyDiv w:val="1"/>
      <w:marLeft w:val="0"/>
      <w:marRight w:val="0"/>
      <w:marTop w:val="0"/>
      <w:marBottom w:val="0"/>
      <w:divBdr>
        <w:top w:val="none" w:sz="0" w:space="0" w:color="auto"/>
        <w:left w:val="none" w:sz="0" w:space="0" w:color="auto"/>
        <w:bottom w:val="none" w:sz="0" w:space="0" w:color="auto"/>
        <w:right w:val="none" w:sz="0" w:space="0" w:color="auto"/>
      </w:divBdr>
    </w:div>
    <w:div w:id="1479877176">
      <w:bodyDiv w:val="1"/>
      <w:marLeft w:val="0"/>
      <w:marRight w:val="0"/>
      <w:marTop w:val="0"/>
      <w:marBottom w:val="0"/>
      <w:divBdr>
        <w:top w:val="none" w:sz="0" w:space="0" w:color="auto"/>
        <w:left w:val="none" w:sz="0" w:space="0" w:color="auto"/>
        <w:bottom w:val="none" w:sz="0" w:space="0" w:color="auto"/>
        <w:right w:val="none" w:sz="0" w:space="0" w:color="auto"/>
      </w:divBdr>
      <w:divsChild>
        <w:div w:id="771559781">
          <w:marLeft w:val="0"/>
          <w:marRight w:val="0"/>
          <w:marTop w:val="0"/>
          <w:marBottom w:val="0"/>
          <w:divBdr>
            <w:top w:val="none" w:sz="0" w:space="0" w:color="auto"/>
            <w:left w:val="none" w:sz="0" w:space="0" w:color="auto"/>
            <w:bottom w:val="none" w:sz="0" w:space="0" w:color="auto"/>
            <w:right w:val="none" w:sz="0" w:space="0" w:color="auto"/>
          </w:divBdr>
          <w:divsChild>
            <w:div w:id="1483694949">
              <w:marLeft w:val="0"/>
              <w:marRight w:val="0"/>
              <w:marTop w:val="0"/>
              <w:marBottom w:val="0"/>
              <w:divBdr>
                <w:top w:val="none" w:sz="0" w:space="0" w:color="auto"/>
                <w:left w:val="none" w:sz="0" w:space="0" w:color="auto"/>
                <w:bottom w:val="none" w:sz="0" w:space="0" w:color="auto"/>
                <w:right w:val="none" w:sz="0" w:space="0" w:color="auto"/>
              </w:divBdr>
              <w:divsChild>
                <w:div w:id="1451050174">
                  <w:marLeft w:val="0"/>
                  <w:marRight w:val="0"/>
                  <w:marTop w:val="0"/>
                  <w:marBottom w:val="600"/>
                  <w:divBdr>
                    <w:top w:val="none" w:sz="0" w:space="0" w:color="auto"/>
                    <w:left w:val="none" w:sz="0" w:space="0" w:color="auto"/>
                    <w:bottom w:val="single" w:sz="6" w:space="30" w:color="F5F5F5"/>
                    <w:right w:val="none" w:sz="0" w:space="0" w:color="auto"/>
                  </w:divBdr>
                  <w:divsChild>
                    <w:div w:id="1084498448">
                      <w:marLeft w:val="0"/>
                      <w:marRight w:val="0"/>
                      <w:marTop w:val="0"/>
                      <w:marBottom w:val="0"/>
                      <w:divBdr>
                        <w:top w:val="none" w:sz="0" w:space="0" w:color="auto"/>
                        <w:left w:val="none" w:sz="0" w:space="0" w:color="auto"/>
                        <w:bottom w:val="none" w:sz="0" w:space="0" w:color="auto"/>
                        <w:right w:val="none" w:sz="0" w:space="0" w:color="auto"/>
                      </w:divBdr>
                    </w:div>
                    <w:div w:id="115981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681472">
          <w:marLeft w:val="0"/>
          <w:marRight w:val="0"/>
          <w:marTop w:val="1200"/>
          <w:marBottom w:val="1200"/>
          <w:divBdr>
            <w:top w:val="none" w:sz="0" w:space="0" w:color="auto"/>
            <w:left w:val="none" w:sz="0" w:space="0" w:color="auto"/>
            <w:bottom w:val="none" w:sz="0" w:space="0" w:color="auto"/>
            <w:right w:val="none" w:sz="0" w:space="0" w:color="auto"/>
          </w:divBdr>
          <w:divsChild>
            <w:div w:id="181957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563996">
      <w:bodyDiv w:val="1"/>
      <w:marLeft w:val="0"/>
      <w:marRight w:val="0"/>
      <w:marTop w:val="0"/>
      <w:marBottom w:val="0"/>
      <w:divBdr>
        <w:top w:val="none" w:sz="0" w:space="0" w:color="auto"/>
        <w:left w:val="none" w:sz="0" w:space="0" w:color="auto"/>
        <w:bottom w:val="none" w:sz="0" w:space="0" w:color="auto"/>
        <w:right w:val="none" w:sz="0" w:space="0" w:color="auto"/>
      </w:divBdr>
    </w:div>
    <w:div w:id="1670601486">
      <w:bodyDiv w:val="1"/>
      <w:marLeft w:val="0"/>
      <w:marRight w:val="0"/>
      <w:marTop w:val="0"/>
      <w:marBottom w:val="0"/>
      <w:divBdr>
        <w:top w:val="none" w:sz="0" w:space="0" w:color="auto"/>
        <w:left w:val="none" w:sz="0" w:space="0" w:color="auto"/>
        <w:bottom w:val="none" w:sz="0" w:space="0" w:color="auto"/>
        <w:right w:val="none" w:sz="0" w:space="0" w:color="auto"/>
      </w:divBdr>
    </w:div>
    <w:div w:id="1676105188">
      <w:bodyDiv w:val="1"/>
      <w:marLeft w:val="0"/>
      <w:marRight w:val="0"/>
      <w:marTop w:val="0"/>
      <w:marBottom w:val="0"/>
      <w:divBdr>
        <w:top w:val="none" w:sz="0" w:space="0" w:color="auto"/>
        <w:left w:val="none" w:sz="0" w:space="0" w:color="auto"/>
        <w:bottom w:val="none" w:sz="0" w:space="0" w:color="auto"/>
        <w:right w:val="none" w:sz="0" w:space="0" w:color="auto"/>
      </w:divBdr>
    </w:div>
    <w:div w:id="1865246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customXml" Target="ink/ink4.xml"/><Relationship Id="rId26" Type="http://schemas.openxmlformats.org/officeDocument/2006/relationships/image" Target="media/image7.png"/><Relationship Id="rId39" Type="http://schemas.openxmlformats.org/officeDocument/2006/relationships/image" Target="media/image16.png"/><Relationship Id="rId21" Type="http://schemas.openxmlformats.org/officeDocument/2006/relationships/customXml" Target="ink/ink6.xml"/><Relationship Id="rId34" Type="http://schemas.openxmlformats.org/officeDocument/2006/relationships/image" Target="media/image11.png"/><Relationship Id="rId42" Type="http://schemas.openxmlformats.org/officeDocument/2006/relationships/customXml" Target="ink/ink10.xml"/><Relationship Id="rId50" Type="http://schemas.openxmlformats.org/officeDocument/2006/relationships/image" Target="media/image19.png"/><Relationship Id="rId55" Type="http://schemas.openxmlformats.org/officeDocument/2006/relationships/image" Target="media/image24.pn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customXml" Target="ink/ink3.xml"/><Relationship Id="rId29" Type="http://schemas.openxmlformats.org/officeDocument/2006/relationships/image" Target="media/image5.jpe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customXml" Target="ink/ink9.xml"/><Relationship Id="rId45" Type="http://schemas.openxmlformats.org/officeDocument/2006/relationships/image" Target="media/image17.png"/><Relationship Id="rId53" Type="http://schemas.openxmlformats.org/officeDocument/2006/relationships/customXml" Target="ink/ink13.xml"/><Relationship Id="rId58" Type="http://schemas.openxmlformats.org/officeDocument/2006/relationships/image" Target="media/image28.png"/><Relationship Id="rId5" Type="http://schemas.openxmlformats.org/officeDocument/2006/relationships/footnotes" Target="footnotes.xml"/><Relationship Id="rId61" Type="http://schemas.openxmlformats.org/officeDocument/2006/relationships/footer" Target="footer1.xml"/><Relationship Id="rId10" Type="http://schemas.openxmlformats.org/officeDocument/2006/relationships/customXml" Target="ink/ink2.xml"/><Relationship Id="rId19" Type="http://schemas.openxmlformats.org/officeDocument/2006/relationships/customXml" Target="ink/ink5.xml"/><Relationship Id="rId31" Type="http://schemas.openxmlformats.org/officeDocument/2006/relationships/image" Target="media/image8.png"/><Relationship Id="rId44" Type="http://schemas.openxmlformats.org/officeDocument/2006/relationships/customXml" Target="ink/ink11.xml"/><Relationship Id="rId52" Type="http://schemas.openxmlformats.org/officeDocument/2006/relationships/image" Target="media/image23.png"/><Relationship Id="rId60"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2.png"/><Relationship Id="rId22" Type="http://schemas.openxmlformats.org/officeDocument/2006/relationships/image" Target="media/image3.png"/><Relationship Id="rId27" Type="http://schemas.openxmlformats.org/officeDocument/2006/relationships/customXml" Target="ink/ink8.xml"/><Relationship Id="rId30" Type="http://schemas.openxmlformats.org/officeDocument/2006/relationships/image" Target="media/image6.png"/><Relationship Id="rId35" Type="http://schemas.openxmlformats.org/officeDocument/2006/relationships/image" Target="media/image12.png"/><Relationship Id="rId43" Type="http://schemas.openxmlformats.org/officeDocument/2006/relationships/image" Target="media/image22.png"/><Relationship Id="rId48" Type="http://schemas.openxmlformats.org/officeDocument/2006/relationships/image" Target="media/image25.png"/><Relationship Id="rId56" Type="http://schemas.microsoft.com/office/2007/relationships/hdphoto" Target="media/hdphoto1.wdp"/><Relationship Id="rId8" Type="http://schemas.openxmlformats.org/officeDocument/2006/relationships/customXml" Target="ink/ink1.xml"/><Relationship Id="rId51" Type="http://schemas.openxmlformats.org/officeDocument/2006/relationships/image" Target="media/image20.png"/><Relationship Id="rId3" Type="http://schemas.openxmlformats.org/officeDocument/2006/relationships/settings" Target="settings.xml"/><Relationship Id="rId17" Type="http://schemas.openxmlformats.org/officeDocument/2006/relationships/image" Target="media/image36.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customXml" Target="ink/ink12.xml"/><Relationship Id="rId59" Type="http://schemas.openxmlformats.org/officeDocument/2006/relationships/image" Target="media/image29.png"/><Relationship Id="rId20" Type="http://schemas.openxmlformats.org/officeDocument/2006/relationships/image" Target="media/image40.png"/><Relationship Id="rId41" Type="http://schemas.openxmlformats.org/officeDocument/2006/relationships/image" Target="media/image21.png"/><Relationship Id="rId54" Type="http://schemas.openxmlformats.org/officeDocument/2006/relationships/image" Target="media/image230.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7.png"/><Relationship Id="rId23" Type="http://schemas.openxmlformats.org/officeDocument/2006/relationships/customXml" Target="ink/ink7.xml"/><Relationship Id="rId28" Type="http://schemas.openxmlformats.org/officeDocument/2006/relationships/image" Target="media/image4.png"/><Relationship Id="rId36" Type="http://schemas.openxmlformats.org/officeDocument/2006/relationships/image" Target="media/image13.png"/><Relationship Id="rId49" Type="http://schemas.openxmlformats.org/officeDocument/2006/relationships/image" Target="media/image18.png"/><Relationship Id="rId57" Type="http://schemas.openxmlformats.org/officeDocument/2006/relationships/image" Target="media/image26.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28T11:05:06.043"/>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28T10:49:07.725"/>
    </inkml:context>
    <inkml:brush xml:id="br0">
      <inkml:brushProperty name="width" value="0.1" units="cm"/>
      <inkml:brushProperty name="height" value="0.1" units="cm"/>
      <inkml:brushProperty name="color" value="#FFFFFF"/>
    </inkml:brush>
  </inkml:definitions>
  <inkml:trace contextRef="#ctx0" brushRef="#br0">803 22 24575,'-637'0'0,"618"-1"45,0-1-1,-25-6 1,-21-2-1544,47 9-5327</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28T10:49:02.294"/>
    </inkml:context>
    <inkml:brush xml:id="br0">
      <inkml:brushProperty name="width" value="0.1" units="cm"/>
      <inkml:brushProperty name="height" value="0.1" units="cm"/>
      <inkml:brushProperty name="color" value="#FFFFFF"/>
    </inkml:brush>
  </inkml:definitions>
  <inkml:trace contextRef="#ctx0" brushRef="#br0">1 1 24575</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28T10:49:43.564"/>
    </inkml:context>
    <inkml:brush xml:id="br0">
      <inkml:brushProperty name="width" value="0.1" units="cm"/>
      <inkml:brushProperty name="height" value="0.1" units="cm"/>
      <inkml:brushProperty name="color" value="#FFFFFF"/>
    </inkml:brush>
  </inkml:definitions>
  <inkml:trace contextRef="#ctx0" brushRef="#br0">672 1 24575,'-7'0'0,"0"1"0,1 0 0,-1 1 0,-10 3 0,-21 5 0,-249-6 0,155-6 0,-16 2-1365,126 0-5461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9:46:09.559"/>
    </inkml:context>
    <inkml:brush xml:id="br0">
      <inkml:brushProperty name="width" value="0.1" units="cm"/>
      <inkml:brushProperty name="height" value="0.1" units="cm"/>
      <inkml:brushProperty name="color" value="#FFFFFF"/>
    </inkml:brush>
  </inkml:definitions>
  <inkml:trace contextRef="#ctx0" brushRef="#br0">0 1 9830,'0'0'0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25T15:12:10.642"/>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1059 193,'-14'0,"5"1,0-1,0 0,1-1,-1 0,-11-3,18 3,-1 0,0 0,1 0,0-1,-1 1,1-1,0 0,0 1,0-1,0 0,0 0,0 0,0 0,1-1,-1 1,1 0,-1-1,1 1,0-1,-1-4,1 4,0 0,0 1,-1-1,1 1,-1-1,1 1,-1 0,0 0,1-1,-1 1,-1 0,1 0,0 1,0-1,-4-2,-40-12,38 14,1 0,-1-1,1 0,-9-4,14 6,0-1,0 1,0-1,0 0,0 1,0-1,0 0,1 0,-1 0,1 0,-1-1,1 1,0 0,0-1,0 1,-1-5,-11-17,8 14,17 9,-92 2,25 1,27-2,1 0,-1 0,-49 9,63-4,20-3,25-1,-7-3,211-13,-247 17,1 2,-1 0,-15 8,-13 4,7-8,1-1,-1-2,1 0,-1-3,-1-1,-36-3,53 2,6 0,0 1,0 0,-1 1,1 0,0 0,1 1,-14 6,-4 4,-33 19,46-22,1-2,-2 0,1 0,-1-1,0-1,-1-1,1-1,-32 5,27-8</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25T15:12:04.762"/>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25T15:11:58.225"/>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25T15:11:56.991"/>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0,'4'7,"4"7,5 7,3 4,3 8,2-1,-3 2,0-3,-4-2,-4 1,-4 3,-3-1,6 1,0-1,0-2,1-3,-1-6</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4-03T11:14:47.160"/>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 13,'0'-3,"4"-2,7 0,7 5,0 6,0 2,1-1,0 3,2-1,0 1,0 0,0-2,0-3,1 2,-1 0,0 5,0 1,-3-1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4-03T11:14:34.569"/>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115 392,'0'-4,"1"0,-1 0,1 0,0 0,0 0,0 0,1 0,-1 0,1 0,0 0,0 1,1-1,-1 1,1 0,-1-1,1 1,0 0,0 1,1-1,-1 0,5-2,9-5,-1 2,1 0,28-9,-25 9,272-91,-157 55,-130 42,0 1,0-1,0 1,0 0,1 1,-1-1,6 1,-10 0,-1 0,0 0,0 0,1 0,-1 0,0 0,0 0,0 0,1 0,-1 0,0 0,0 1,1-1,-1 0,0 0,0 0,0 0,1 0,-1 0,0 1,0-1,0 0,1 0,-1 0,0 0,0 1,0-1,0 0,0 0,0 0,1 1,-1-1,0 0,0 0,0 1,0-1,0 0,0 0,0 1,0-1,0 0,0 0,0 1,0-1,0 0,0 1,-20 17,-40 21,-1-2,-2-3,-2-3,-1-3,-90 26,153-53,0 0,0 0,1-1,-1 1,0-1,0 1,0-1,1 0,-1 0,0 0,0-1,-3 0,5 1,1 0,-1-1,1 1,-1-1,1 1,-1 0,1-1,-1 1,1-1,-1 1,1-1,0 1,-1-1,1 1,0-1,0 1,-1-1,1 0,0 1,0-1,0 1,-1-2,6-24,10-8,2 1,1 0,2 1,37-45,21-35,-79 109,-6 5,-11 9,-323 232,333-238,6-2,-1-1,0 0,0 1,0-2,-1 1,1 0,0-1,-1 1,1-1,-1 0,1 0,-7 1,9-3,1 1,-1-1,1 1,0 0,-1-1,1 1,-1-1,1 1,0-1,0 1,-1-1,1 0,0 1,0-1,0 1,-1-1,1 1,0-1,0 0,0 1,0-1,0 1,0-1,0 0,1 1,-1-1,0 1,0-1,0 1,0-1,1 0,-1 1,0-1,1 1,-1-1,0 1,1-1,0 1,-1-1,0 1,0-1,0 1,1-1,-1 1,0-1,1 1,-1 0,0-1,1 1,-1 0,0-1,1 1,-1 0,1 0,-1-1,0 1,1 0,-1 0,1-1,-1 1,1 0,-1 0,1 0,-1 0,1 0,-1 0,1 0,-1 0,1 0,-1 0,1 0,-1 0,1 0,-1 1,1-1,-1 0,0 0,1 0,-1 1,1-1,-1 0,1 0,-1 1,0-1,1 0,-1 1,0-1,1 1,-1-1,0 0,0 1,1-1,-1 1,0-1,0 1,0 0,5 7,-4-5,1 1,0-1,0 0,1 0,-1 0,0 0,1 0,3 3,-5-6,1 1,0 0,0 0,-1-1,1 1,0 0,0-1,0 0,0 1,-1-1,1 0,0 0,0 0,0-1,0 1,0 0,0-1,-1 1,1-1,0 1,2-2,6-3,0 0,0-1,0-1,-1 1,0-1,0-1,11-11,7-7,-26 25,0 0,0-1,0 1,0 0,1 0,-1 0,0 0,1 0,-1 1,0-1,1 0,-1 0,1 1,-1-1,1 1,0 0,-1-1,1 1,-1 0,1 0,0 0,1 0,-2 1,0 0,0 0,-1 0,1 0,0 0,0 0,-1 0,1 0,-1 0,1 0,-1 0,0 0,1 0,-1 1,0-1,0 0,0 0,1 0,-2 1,1-1,0 2,-1 14,-2-1,-7 31,10-44,-31 82,55-102,-3-1,-3 2,0 1,26-15,-43 29,0 0,0 0,0 1,0-1,1 0,-1 1,0-1,0 1,1-1,-1 1,0 0,0 0,1-1,-1 1,0 0,1 0,-1 0,0 0,0 1,1-1,-1 0,0 0,2 1,-2 0,0 0,0 0,-1 0,1 0,-1 0,1 0,0 0,-1 1,0-1,1 0,-1 0,0 0,1 0,-1 1,0-1,0 0,0 0,0 0,-1 2,0 7,0-1,-1 1,-1-1,-5 16,-6 0,-3 8,16-28,12-15,13-15,-13 12,1 0,0 1,1 0,0 1,21-14,-33 25,-1-1,1 1,0-1,-1 1,1-1,-1 1,1 0,0-1,0 1,-1 0,1-1,0 1,-1 0,1 0,0 0,0 0,-1 0,1-1,0 1,0 1,0-1,-1 0,1 0,0 0,0 0,-1 0,1 1,0-1,-1 0,1 1,0-1,-1 0,1 1,0-1,-1 1,1-1,-1 1,1 0,-1-1,1 1,-1-1,1 1,-1 0,0-1,1 1,-1 0,0 0,1 2,-1 0,1 0,-1 0,0-1,0 1,-1 0,1 0,0 0,-1-1,0 1,-1 5,-6 6</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5T11:45:41.681"/>
    </inkml:context>
    <inkml:brush xml:id="br0">
      <inkml:brushProperty name="width" value="0.1" units="cm"/>
      <inkml:brushProperty name="height" value="0.1" units="cm"/>
      <inkml:brushProperty name="color" value="#FFFFFF"/>
    </inkml:brush>
  </inkml:definitions>
  <inkml:trace contextRef="#ctx0" brushRef="#br0">208 1 16135,'-77'110'0,"-52"-148"0,211 144 0,-158 4 0,203-154 0,-46 150 0,-84-240 0,130 90 0,-256 6 0,126-96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28T10:49:13.054"/>
    </inkml:context>
    <inkml:brush xml:id="br0">
      <inkml:brushProperty name="width" value="0.1" units="cm"/>
      <inkml:brushProperty name="height" value="0.1" units="cm"/>
      <inkml:brushProperty name="color" value="#FFFFFF"/>
    </inkml:brush>
  </inkml:definitions>
  <inkml:trace contextRef="#ctx0" brushRef="#br0">739 1 24575,'-720'0'-1365,"702"0"-5461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32</Pages>
  <Words>2914</Words>
  <Characters>16029</Characters>
  <Application>Microsoft Office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Nobel</dc:creator>
  <cp:keywords/>
  <dc:description/>
  <cp:lastModifiedBy>Betsy Nobel</cp:lastModifiedBy>
  <cp:revision>16</cp:revision>
  <cp:lastPrinted>2026-03-25T11:55:00Z</cp:lastPrinted>
  <dcterms:created xsi:type="dcterms:W3CDTF">2026-03-23T09:38:00Z</dcterms:created>
  <dcterms:modified xsi:type="dcterms:W3CDTF">2026-03-25T11:55:00Z</dcterms:modified>
</cp:coreProperties>
</file>